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7D2" w:rsidRPr="005B4CD0" w:rsidRDefault="00F93EC6" w:rsidP="00924E82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ABBCBA4" wp14:editId="71802A17">
            <wp:simplePos x="0" y="0"/>
            <wp:positionH relativeFrom="column">
              <wp:posOffset>-280036</wp:posOffset>
            </wp:positionH>
            <wp:positionV relativeFrom="paragraph">
              <wp:posOffset>-224790</wp:posOffset>
            </wp:positionV>
            <wp:extent cx="6581775" cy="3075714"/>
            <wp:effectExtent l="0" t="0" r="0" b="0"/>
            <wp:wrapNone/>
            <wp:docPr id="2" name="Рисунок 2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307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D247D2" w:rsidRPr="004340CC" w:rsidTr="00A773AA">
        <w:trPr>
          <w:trHeight w:val="1977"/>
        </w:trPr>
        <w:tc>
          <w:tcPr>
            <w:tcW w:w="2943" w:type="dxa"/>
          </w:tcPr>
          <w:p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D247D2" w:rsidRPr="004340CC" w:rsidRDefault="00D247D2" w:rsidP="00A773AA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D247D2" w:rsidRPr="004340CC" w:rsidRDefault="00D247D2" w:rsidP="00A773AA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D247D2" w:rsidRDefault="00D247D2" w:rsidP="00A773AA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0B49DFEA" wp14:editId="2C1FCB02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47D2" w:rsidRPr="004340CC" w:rsidRDefault="00D247D2" w:rsidP="00A773AA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</w:p>
          <w:p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F93EC6" w:rsidRDefault="00F93EC6" w:rsidP="00F93EC6">
      <w:pPr>
        <w:framePr w:wrap="none" w:vAnchor="page" w:hAnchor="page" w:x="2055" w:y="6601"/>
        <w:rPr>
          <w:sz w:val="0"/>
          <w:szCs w:val="0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76412B" w:rsidRDefault="0076412B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76412B" w:rsidRDefault="0076412B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76412B" w:rsidRDefault="0076412B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76412B" w:rsidRDefault="0076412B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76412B" w:rsidRDefault="0076412B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ПОЛОЖЕНИЕ</w:t>
      </w:r>
    </w:p>
    <w:p w:rsidR="00D247D2" w:rsidRDefault="00D247D2" w:rsidP="005844C6">
      <w:pPr>
        <w:shd w:val="clear" w:color="auto" w:fill="FFFFFF"/>
        <w:tabs>
          <w:tab w:val="left" w:pos="930"/>
        </w:tabs>
        <w:autoSpaceDE w:val="0"/>
        <w:jc w:val="center"/>
        <w:rPr>
          <w:b/>
          <w:bCs/>
          <w:sz w:val="28"/>
          <w:szCs w:val="28"/>
        </w:rPr>
      </w:pPr>
    </w:p>
    <w:p w:rsidR="005844C6" w:rsidRDefault="008828E3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691515</wp:posOffset>
                </wp:positionH>
                <wp:positionV relativeFrom="paragraph">
                  <wp:posOffset>6985</wp:posOffset>
                </wp:positionV>
                <wp:extent cx="4886960" cy="1270"/>
                <wp:effectExtent l="0" t="0" r="27940" b="3683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6960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54.45pt;margin-top:.55pt;width:384.8pt;height: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" strokeweight=".26mm">
                <v:stroke joinstyle="miter"/>
              </v:shape>
            </w:pict>
          </mc:Fallback>
        </mc:AlternateContent>
      </w:r>
    </w:p>
    <w:p w:rsidR="00AB3E9A" w:rsidRPr="00684650" w:rsidRDefault="00AB3E9A" w:rsidP="00FD73F5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684650">
        <w:rPr>
          <w:b/>
          <w:bCs/>
          <w:sz w:val="28"/>
          <w:szCs w:val="28"/>
        </w:rPr>
        <w:t>ОТДЕЛ ПЛАНИРОВАНИЯ И ОРГАНИЗАЦИИ УЧЕБНОГО ПРОЦЕССА</w:t>
      </w:r>
    </w:p>
    <w:p w:rsidR="00AB3E9A" w:rsidRPr="00684650" w:rsidRDefault="00AB3E9A" w:rsidP="00FD73F5">
      <w:pPr>
        <w:shd w:val="clear" w:color="auto" w:fill="FFFFFF"/>
        <w:autoSpaceDE w:val="0"/>
        <w:ind w:left="2880"/>
        <w:jc w:val="center"/>
        <w:rPr>
          <w:b/>
          <w:bCs/>
          <w:sz w:val="28"/>
          <w:szCs w:val="28"/>
          <w:lang w:val="kk-KZ"/>
        </w:rPr>
      </w:pPr>
    </w:p>
    <w:p w:rsidR="00AB3E9A" w:rsidRPr="00684650" w:rsidRDefault="00AB3E9A" w:rsidP="00FD73F5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684650">
        <w:rPr>
          <w:b/>
          <w:bCs/>
          <w:sz w:val="28"/>
          <w:szCs w:val="28"/>
        </w:rPr>
        <w:t xml:space="preserve">ПП  </w:t>
      </w:r>
      <w:r>
        <w:rPr>
          <w:b/>
          <w:bCs/>
          <w:sz w:val="28"/>
          <w:szCs w:val="28"/>
        </w:rPr>
        <w:t>098</w:t>
      </w:r>
      <w:r w:rsidRPr="00684650">
        <w:rPr>
          <w:b/>
          <w:bCs/>
          <w:sz w:val="28"/>
          <w:szCs w:val="28"/>
        </w:rPr>
        <w:t xml:space="preserve"> - 2022</w:t>
      </w:r>
    </w:p>
    <w:p w:rsidR="00AB3E9A" w:rsidRPr="00684650" w:rsidRDefault="00AB3E9A" w:rsidP="00FD73F5">
      <w:pPr>
        <w:shd w:val="clear" w:color="auto" w:fill="FFFFFF"/>
        <w:autoSpaceDE w:val="0"/>
        <w:ind w:firstLine="540"/>
        <w:jc w:val="center"/>
        <w:rPr>
          <w:b/>
          <w:bCs/>
          <w:sz w:val="28"/>
          <w:szCs w:val="28"/>
        </w:rPr>
      </w:pPr>
    </w:p>
    <w:p w:rsidR="00D247D2" w:rsidRPr="005844C6" w:rsidRDefault="00D247D2" w:rsidP="00FD73F5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76412B" w:rsidRPr="005844C6" w:rsidRDefault="0076412B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924E82" w:rsidRDefault="00924E8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Pr="005844C6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5844C6" w:rsidRDefault="005844C6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247D2" w:rsidRDefault="00D247D2" w:rsidP="00D247D2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C576B1" w:rsidRDefault="005844C6" w:rsidP="003471DD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C576B1">
        <w:rPr>
          <w:b/>
          <w:sz w:val="28"/>
          <w:szCs w:val="28"/>
        </w:rPr>
        <w:lastRenderedPageBreak/>
        <w:t>Предисловие</w:t>
      </w:r>
    </w:p>
    <w:p w:rsidR="00C576B1" w:rsidRDefault="00C576B1" w:rsidP="00AB3E9A">
      <w:pPr>
        <w:tabs>
          <w:tab w:val="left" w:pos="9355"/>
        </w:tabs>
        <w:rPr>
          <w:bCs/>
          <w:sz w:val="28"/>
          <w:szCs w:val="28"/>
        </w:rPr>
      </w:pPr>
      <w:r>
        <w:rPr>
          <w:b/>
          <w:sz w:val="28"/>
        </w:rPr>
        <w:t xml:space="preserve">1 </w:t>
      </w:r>
      <w:r>
        <w:rPr>
          <w:b/>
          <w:bCs/>
          <w:caps/>
          <w:sz w:val="28"/>
        </w:rPr>
        <w:t xml:space="preserve">РазработанО </w:t>
      </w:r>
      <w:r w:rsidR="00AB3E9A" w:rsidRPr="00684650">
        <w:rPr>
          <w:bCs/>
          <w:sz w:val="28"/>
          <w:szCs w:val="28"/>
        </w:rPr>
        <w:t>управлением по академической деятельности</w:t>
      </w:r>
    </w:p>
    <w:p w:rsidR="00AB3E9A" w:rsidRDefault="00AB3E9A" w:rsidP="00AB3E9A">
      <w:pPr>
        <w:tabs>
          <w:tab w:val="left" w:pos="9355"/>
        </w:tabs>
        <w:rPr>
          <w:b/>
          <w:sz w:val="16"/>
          <w:szCs w:val="16"/>
        </w:rPr>
      </w:pPr>
    </w:p>
    <w:p w:rsidR="00C576B1" w:rsidRDefault="00C576B1" w:rsidP="00AB3E9A">
      <w:pPr>
        <w:tabs>
          <w:tab w:val="left" w:pos="9355"/>
        </w:tabs>
        <w:rPr>
          <w:bCs/>
          <w:sz w:val="28"/>
          <w:szCs w:val="28"/>
        </w:rPr>
      </w:pPr>
      <w:r>
        <w:rPr>
          <w:b/>
          <w:sz w:val="28"/>
        </w:rPr>
        <w:t>2</w:t>
      </w:r>
      <w:r w:rsidR="001D64D4">
        <w:rPr>
          <w:b/>
          <w:sz w:val="28"/>
        </w:rPr>
        <w:t xml:space="preserve"> </w:t>
      </w:r>
      <w:r>
        <w:rPr>
          <w:b/>
          <w:bCs/>
          <w:sz w:val="28"/>
        </w:rPr>
        <w:t xml:space="preserve">ВНЕСЕНО </w:t>
      </w:r>
      <w:r w:rsidR="00AB3E9A" w:rsidRPr="00684650">
        <w:rPr>
          <w:bCs/>
          <w:sz w:val="28"/>
          <w:szCs w:val="28"/>
        </w:rPr>
        <w:t>управлением по академической деятельности</w:t>
      </w:r>
    </w:p>
    <w:p w:rsidR="00AB3E9A" w:rsidRDefault="00AB3E9A" w:rsidP="00AB3E9A">
      <w:pPr>
        <w:tabs>
          <w:tab w:val="left" w:pos="9355"/>
        </w:tabs>
        <w:rPr>
          <w:sz w:val="28"/>
        </w:rPr>
      </w:pPr>
    </w:p>
    <w:p w:rsidR="00C576B1" w:rsidRDefault="00C576B1" w:rsidP="00C576B1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УтвержденО и введенО в действие</w:t>
      </w:r>
      <w:r>
        <w:rPr>
          <w:sz w:val="28"/>
        </w:rPr>
        <w:t xml:space="preserve"> приказом Председателя </w:t>
      </w:r>
    </w:p>
    <w:p w:rsidR="00C576B1" w:rsidRPr="004F57EA" w:rsidRDefault="00847893" w:rsidP="00C576B1">
      <w:pPr>
        <w:jc w:val="both"/>
        <w:rPr>
          <w:sz w:val="28"/>
          <w:lang w:val="kk-KZ"/>
        </w:rPr>
      </w:pPr>
      <w:r>
        <w:rPr>
          <w:sz w:val="28"/>
        </w:rPr>
        <w:t xml:space="preserve">Правления - Ректора </w:t>
      </w:r>
      <w:r w:rsidR="00C576B1">
        <w:rPr>
          <w:sz w:val="28"/>
          <w:szCs w:val="28"/>
        </w:rPr>
        <w:t xml:space="preserve">от </w:t>
      </w:r>
      <w:r w:rsidR="00F93EC6">
        <w:rPr>
          <w:sz w:val="28"/>
          <w:szCs w:val="28"/>
        </w:rPr>
        <w:t>24.11.2022</w:t>
      </w:r>
      <w:r w:rsidR="00C576B1">
        <w:rPr>
          <w:sz w:val="28"/>
          <w:szCs w:val="28"/>
        </w:rPr>
        <w:t xml:space="preserve"> года № </w:t>
      </w:r>
      <w:r w:rsidR="00F93EC6">
        <w:rPr>
          <w:sz w:val="28"/>
          <w:szCs w:val="28"/>
        </w:rPr>
        <w:t>379</w:t>
      </w:r>
      <w:bookmarkStart w:id="0" w:name="_GoBack"/>
      <w:bookmarkEnd w:id="0"/>
      <w:r w:rsidR="00C576B1">
        <w:rPr>
          <w:sz w:val="28"/>
          <w:szCs w:val="28"/>
        </w:rPr>
        <w:t xml:space="preserve"> ОД</w:t>
      </w:r>
    </w:p>
    <w:p w:rsidR="00C576B1" w:rsidRDefault="00C576B1" w:rsidP="00C576B1">
      <w:pPr>
        <w:tabs>
          <w:tab w:val="left" w:pos="900"/>
        </w:tabs>
        <w:ind w:left="567"/>
        <w:rPr>
          <w:sz w:val="16"/>
          <w:szCs w:val="16"/>
        </w:rPr>
      </w:pPr>
    </w:p>
    <w:p w:rsidR="00AB3E9A" w:rsidRPr="00684650" w:rsidRDefault="00AB3E9A" w:rsidP="00AB3E9A">
      <w:pPr>
        <w:jc w:val="both"/>
        <w:rPr>
          <w:caps/>
          <w:sz w:val="28"/>
          <w:szCs w:val="28"/>
        </w:rPr>
      </w:pPr>
      <w:r w:rsidRPr="00684650">
        <w:rPr>
          <w:b/>
          <w:sz w:val="28"/>
          <w:szCs w:val="28"/>
        </w:rPr>
        <w:t xml:space="preserve">4 </w:t>
      </w:r>
      <w:r w:rsidRPr="00684650">
        <w:rPr>
          <w:b/>
          <w:bCs/>
          <w:caps/>
          <w:sz w:val="28"/>
          <w:szCs w:val="28"/>
        </w:rPr>
        <w:t xml:space="preserve">Разработчики: </w:t>
      </w:r>
    </w:p>
    <w:p w:rsidR="00AB3E9A" w:rsidRPr="00684650" w:rsidRDefault="00AB3E9A" w:rsidP="00AB3E9A">
      <w:pPr>
        <w:jc w:val="both"/>
        <w:rPr>
          <w:bCs/>
          <w:sz w:val="28"/>
          <w:szCs w:val="28"/>
          <w:lang w:val="kk-KZ"/>
        </w:rPr>
      </w:pPr>
      <w:proofErr w:type="spellStart"/>
      <w:r w:rsidRPr="00684650">
        <w:rPr>
          <w:bCs/>
          <w:sz w:val="28"/>
          <w:szCs w:val="28"/>
        </w:rPr>
        <w:t>Э.Наурызбаева</w:t>
      </w:r>
      <w:proofErr w:type="spellEnd"/>
      <w:r w:rsidR="00784E37">
        <w:rPr>
          <w:bCs/>
          <w:sz w:val="28"/>
          <w:szCs w:val="28"/>
        </w:rPr>
        <w:t xml:space="preserve"> - </w:t>
      </w:r>
      <w:r w:rsidRPr="00684650">
        <w:rPr>
          <w:bCs/>
          <w:sz w:val="28"/>
          <w:szCs w:val="28"/>
        </w:rPr>
        <w:t>и.о.</w:t>
      </w:r>
      <w:r>
        <w:rPr>
          <w:bCs/>
          <w:sz w:val="28"/>
          <w:szCs w:val="28"/>
        </w:rPr>
        <w:t xml:space="preserve"> </w:t>
      </w:r>
      <w:r w:rsidRPr="00684650">
        <w:rPr>
          <w:bCs/>
          <w:sz w:val="28"/>
          <w:szCs w:val="28"/>
        </w:rPr>
        <w:t xml:space="preserve">начальника управления по академической деятельности, </w:t>
      </w:r>
    </w:p>
    <w:p w:rsidR="00AB3E9A" w:rsidRPr="00684650" w:rsidRDefault="00AB3E9A" w:rsidP="00AB3E9A">
      <w:pPr>
        <w:tabs>
          <w:tab w:val="left" w:pos="851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>кандидат исторических наук;</w:t>
      </w:r>
    </w:p>
    <w:p w:rsidR="00AB3E9A" w:rsidRPr="00684650" w:rsidRDefault="00AB3E9A" w:rsidP="00AB3E9A">
      <w:pPr>
        <w:tabs>
          <w:tab w:val="left" w:pos="2552"/>
        </w:tabs>
        <w:jc w:val="both"/>
        <w:rPr>
          <w:sz w:val="28"/>
          <w:szCs w:val="28"/>
          <w:lang w:val="kk-KZ"/>
        </w:rPr>
      </w:pPr>
      <w:proofErr w:type="spellStart"/>
      <w:r w:rsidRPr="00684650">
        <w:rPr>
          <w:sz w:val="28"/>
          <w:szCs w:val="28"/>
        </w:rPr>
        <w:t>А.Бексултанова</w:t>
      </w:r>
      <w:proofErr w:type="spellEnd"/>
      <w:r w:rsidR="00784E37">
        <w:rPr>
          <w:sz w:val="28"/>
          <w:szCs w:val="28"/>
        </w:rPr>
        <w:t xml:space="preserve"> - и.о. </w:t>
      </w:r>
      <w:r w:rsidRPr="00684650">
        <w:rPr>
          <w:sz w:val="28"/>
          <w:szCs w:val="28"/>
        </w:rPr>
        <w:t xml:space="preserve">начальника </w:t>
      </w:r>
      <w:r>
        <w:rPr>
          <w:sz w:val="28"/>
          <w:szCs w:val="28"/>
        </w:rPr>
        <w:t>отдела планирования и организации учебного процесса</w:t>
      </w:r>
      <w:r w:rsidRPr="00684650">
        <w:rPr>
          <w:bCs/>
          <w:sz w:val="28"/>
          <w:szCs w:val="28"/>
          <w:lang w:val="kk-KZ"/>
        </w:rPr>
        <w:t>;</w:t>
      </w:r>
    </w:p>
    <w:p w:rsidR="00AB3E9A" w:rsidRPr="00684650" w:rsidRDefault="00AB3E9A" w:rsidP="00AB3E9A">
      <w:pPr>
        <w:jc w:val="both"/>
        <w:rPr>
          <w:sz w:val="28"/>
          <w:szCs w:val="28"/>
          <w:lang w:val="kk-KZ"/>
        </w:rPr>
      </w:pPr>
    </w:p>
    <w:p w:rsidR="00AB3E9A" w:rsidRPr="00684650" w:rsidRDefault="00AB3E9A" w:rsidP="00AB3E9A">
      <w:pPr>
        <w:jc w:val="both"/>
        <w:rPr>
          <w:b/>
          <w:caps/>
          <w:sz w:val="28"/>
          <w:szCs w:val="28"/>
        </w:rPr>
      </w:pPr>
      <w:r w:rsidRPr="00684650">
        <w:rPr>
          <w:b/>
          <w:caps/>
          <w:sz w:val="28"/>
          <w:szCs w:val="28"/>
        </w:rPr>
        <w:t>5 Эксперт:</w:t>
      </w:r>
    </w:p>
    <w:p w:rsidR="00AB3E9A" w:rsidRPr="00684650" w:rsidRDefault="00AB3E9A" w:rsidP="00AB3E9A">
      <w:pPr>
        <w:tabs>
          <w:tab w:val="left" w:pos="851"/>
          <w:tab w:val="left" w:pos="2410"/>
        </w:tabs>
        <w:jc w:val="both"/>
        <w:rPr>
          <w:bCs/>
          <w:sz w:val="28"/>
          <w:szCs w:val="28"/>
        </w:rPr>
      </w:pPr>
      <w:proofErr w:type="spellStart"/>
      <w:r w:rsidRPr="00684650">
        <w:rPr>
          <w:sz w:val="28"/>
          <w:szCs w:val="28"/>
        </w:rPr>
        <w:t>Е.Исакаев</w:t>
      </w:r>
      <w:proofErr w:type="spellEnd"/>
      <w:r w:rsidRPr="00684650">
        <w:rPr>
          <w:b/>
          <w:caps/>
          <w:sz w:val="28"/>
          <w:szCs w:val="28"/>
        </w:rPr>
        <w:t xml:space="preserve"> – </w:t>
      </w:r>
      <w:r w:rsidRPr="00684650">
        <w:rPr>
          <w:sz w:val="28"/>
          <w:szCs w:val="28"/>
        </w:rPr>
        <w:t>Член Правления – Проректор</w:t>
      </w:r>
      <w:r w:rsidRPr="00684650">
        <w:rPr>
          <w:color w:val="0D0D0D"/>
          <w:sz w:val="28"/>
          <w:szCs w:val="28"/>
        </w:rPr>
        <w:t xml:space="preserve"> </w:t>
      </w:r>
      <w:r w:rsidRPr="00684650">
        <w:rPr>
          <w:bCs/>
          <w:sz w:val="28"/>
          <w:szCs w:val="28"/>
        </w:rPr>
        <w:t>по академическим вопросам, кандидат биологических наук;</w:t>
      </w:r>
    </w:p>
    <w:p w:rsidR="00AB3E9A" w:rsidRPr="00684650" w:rsidRDefault="00AB3E9A" w:rsidP="00AB3E9A">
      <w:pPr>
        <w:pStyle w:val="ad"/>
        <w:spacing w:line="240" w:lineRule="auto"/>
        <w:ind w:firstLine="0"/>
        <w:rPr>
          <w:b/>
          <w:caps/>
          <w:snapToGrid w:val="0"/>
          <w:szCs w:val="28"/>
        </w:rPr>
      </w:pPr>
    </w:p>
    <w:p w:rsidR="00AB3E9A" w:rsidRPr="00684650" w:rsidRDefault="00AB3E9A" w:rsidP="00AB3E9A">
      <w:pPr>
        <w:pStyle w:val="ad"/>
        <w:spacing w:line="240" w:lineRule="auto"/>
        <w:ind w:firstLine="0"/>
        <w:rPr>
          <w:snapToGrid w:val="0"/>
          <w:szCs w:val="28"/>
        </w:rPr>
      </w:pPr>
      <w:r w:rsidRPr="00684650">
        <w:rPr>
          <w:b/>
          <w:caps/>
          <w:snapToGrid w:val="0"/>
          <w:szCs w:val="28"/>
        </w:rPr>
        <w:t xml:space="preserve">6 </w:t>
      </w:r>
      <w:r w:rsidRPr="00684650">
        <w:rPr>
          <w:b/>
          <w:bCs/>
          <w:caps/>
          <w:snapToGrid w:val="0"/>
          <w:szCs w:val="28"/>
        </w:rPr>
        <w:t>Периодичность проверки</w:t>
      </w:r>
      <w:r w:rsidRPr="00684650">
        <w:rPr>
          <w:caps/>
          <w:snapToGrid w:val="0"/>
          <w:szCs w:val="28"/>
        </w:rPr>
        <w:tab/>
      </w:r>
      <w:r w:rsidRPr="00684650">
        <w:rPr>
          <w:caps/>
          <w:snapToGrid w:val="0"/>
          <w:szCs w:val="28"/>
        </w:rPr>
        <w:tab/>
      </w:r>
      <w:r w:rsidRPr="00684650">
        <w:rPr>
          <w:caps/>
          <w:snapToGrid w:val="0"/>
          <w:szCs w:val="28"/>
        </w:rPr>
        <w:tab/>
      </w:r>
      <w:r w:rsidRPr="00684650">
        <w:rPr>
          <w:caps/>
          <w:snapToGrid w:val="0"/>
          <w:szCs w:val="28"/>
        </w:rPr>
        <w:tab/>
      </w:r>
      <w:r w:rsidRPr="00684650">
        <w:rPr>
          <w:caps/>
          <w:snapToGrid w:val="0"/>
          <w:szCs w:val="28"/>
        </w:rPr>
        <w:tab/>
        <w:t>3</w:t>
      </w:r>
      <w:r w:rsidRPr="00684650">
        <w:rPr>
          <w:snapToGrid w:val="0"/>
          <w:szCs w:val="28"/>
        </w:rPr>
        <w:t xml:space="preserve"> года</w:t>
      </w:r>
    </w:p>
    <w:p w:rsidR="00AB3E9A" w:rsidRPr="00684650" w:rsidRDefault="00AB3E9A" w:rsidP="00AB3E9A">
      <w:pPr>
        <w:pStyle w:val="ad"/>
        <w:spacing w:line="240" w:lineRule="auto"/>
        <w:ind w:firstLine="0"/>
        <w:rPr>
          <w:snapToGrid w:val="0"/>
          <w:szCs w:val="28"/>
        </w:rPr>
      </w:pPr>
    </w:p>
    <w:p w:rsidR="00AB3E9A" w:rsidRPr="00344E8C" w:rsidRDefault="00AB3E9A" w:rsidP="00AB3E9A">
      <w:pPr>
        <w:rPr>
          <w:caps/>
          <w:sz w:val="28"/>
          <w:szCs w:val="28"/>
        </w:rPr>
      </w:pPr>
      <w:r w:rsidRPr="00684650">
        <w:rPr>
          <w:b/>
          <w:bCs/>
          <w:caps/>
          <w:snapToGrid w:val="0"/>
          <w:sz w:val="28"/>
          <w:szCs w:val="28"/>
        </w:rPr>
        <w:t xml:space="preserve">7 ВВЕДЕНО </w:t>
      </w:r>
      <w:r w:rsidRPr="00684650">
        <w:rPr>
          <w:b/>
          <w:sz w:val="28"/>
          <w:szCs w:val="28"/>
        </w:rPr>
        <w:t>ВЗАМЕН</w:t>
      </w:r>
      <w:r w:rsidRPr="00684650">
        <w:rPr>
          <w:sz w:val="28"/>
          <w:szCs w:val="28"/>
        </w:rPr>
        <w:t xml:space="preserve">  </w:t>
      </w:r>
      <w:r>
        <w:rPr>
          <w:sz w:val="28"/>
          <w:szCs w:val="28"/>
        </w:rPr>
        <w:t>ПП</w:t>
      </w:r>
      <w:r w:rsidRPr="00344E8C">
        <w:rPr>
          <w:sz w:val="28"/>
        </w:rPr>
        <w:t xml:space="preserve"> 230-2020</w:t>
      </w:r>
      <w:r w:rsidR="001D64D4">
        <w:rPr>
          <w:sz w:val="28"/>
        </w:rPr>
        <w:t>.</w:t>
      </w:r>
      <w:r w:rsidR="002423BF" w:rsidRPr="004223F8">
        <w:rPr>
          <w:sz w:val="28"/>
        </w:rPr>
        <w:t xml:space="preserve"> </w:t>
      </w:r>
      <w:r w:rsidR="001D64D4">
        <w:rPr>
          <w:sz w:val="28"/>
        </w:rPr>
        <w:t>Положение. О</w:t>
      </w:r>
      <w:r>
        <w:rPr>
          <w:sz w:val="28"/>
          <w:szCs w:val="28"/>
        </w:rPr>
        <w:t>тдел</w:t>
      </w:r>
      <w:r w:rsidRPr="00344E8C">
        <w:rPr>
          <w:sz w:val="28"/>
          <w:szCs w:val="28"/>
        </w:rPr>
        <w:t xml:space="preserve"> </w:t>
      </w:r>
      <w:r w:rsidRPr="00344E8C">
        <w:rPr>
          <w:sz w:val="28"/>
          <w:szCs w:val="28"/>
          <w:lang w:val="kk-KZ"/>
        </w:rPr>
        <w:t>организации учебного процесса</w:t>
      </w:r>
    </w:p>
    <w:p w:rsidR="00AB3E9A" w:rsidRDefault="00AB3E9A" w:rsidP="00AB3E9A">
      <w:pPr>
        <w:pStyle w:val="a8"/>
        <w:tabs>
          <w:tab w:val="left" w:pos="3872"/>
          <w:tab w:val="center" w:pos="4819"/>
        </w:tabs>
        <w:ind w:left="0"/>
        <w:rPr>
          <w:b/>
          <w:sz w:val="28"/>
        </w:rPr>
      </w:pPr>
    </w:p>
    <w:p w:rsidR="00AB3E9A" w:rsidRPr="00684650" w:rsidRDefault="00AB3E9A" w:rsidP="00AB3E9A">
      <w:pPr>
        <w:pStyle w:val="ad"/>
        <w:spacing w:line="240" w:lineRule="auto"/>
        <w:ind w:firstLine="0"/>
        <w:rPr>
          <w:bCs/>
          <w:snapToGrid w:val="0"/>
          <w:szCs w:val="28"/>
          <w:lang w:val="kk-KZ"/>
        </w:rPr>
      </w:pPr>
    </w:p>
    <w:p w:rsidR="00AB3E9A" w:rsidRPr="00684650" w:rsidRDefault="00AB3E9A" w:rsidP="00AB3E9A">
      <w:pPr>
        <w:pStyle w:val="ad"/>
        <w:spacing w:line="240" w:lineRule="auto"/>
        <w:ind w:firstLine="0"/>
        <w:rPr>
          <w:b/>
          <w:bCs/>
          <w:snapToGrid w:val="0"/>
          <w:szCs w:val="28"/>
        </w:rPr>
      </w:pPr>
    </w:p>
    <w:p w:rsidR="00AB3E9A" w:rsidRPr="00684650" w:rsidRDefault="00AB3E9A" w:rsidP="00AB3E9A">
      <w:pPr>
        <w:ind w:firstLine="567"/>
        <w:jc w:val="both"/>
        <w:rPr>
          <w:caps/>
          <w:sz w:val="28"/>
          <w:szCs w:val="28"/>
        </w:rPr>
      </w:pPr>
      <w:r w:rsidRPr="00684650">
        <w:rPr>
          <w:sz w:val="28"/>
          <w:szCs w:val="28"/>
        </w:rPr>
        <w:t>Настоящее положение не может быть полностью или частично воспроизведено, тиражировано и распространено без разрешения Председателя Правления - Ректора НАО «</w:t>
      </w:r>
      <w:proofErr w:type="spellStart"/>
      <w:r w:rsidRPr="00684650">
        <w:rPr>
          <w:sz w:val="28"/>
          <w:szCs w:val="28"/>
        </w:rPr>
        <w:t>Костанайский</w:t>
      </w:r>
      <w:proofErr w:type="spellEnd"/>
      <w:r w:rsidRPr="00684650">
        <w:rPr>
          <w:sz w:val="28"/>
          <w:szCs w:val="28"/>
        </w:rPr>
        <w:t xml:space="preserve"> региональный университет имени   А. </w:t>
      </w:r>
      <w:proofErr w:type="spellStart"/>
      <w:r w:rsidRPr="00684650">
        <w:rPr>
          <w:sz w:val="28"/>
          <w:szCs w:val="28"/>
        </w:rPr>
        <w:t>Байтурсынова</w:t>
      </w:r>
      <w:proofErr w:type="spellEnd"/>
      <w:r w:rsidRPr="00684650">
        <w:rPr>
          <w:sz w:val="28"/>
          <w:szCs w:val="28"/>
        </w:rPr>
        <w:t>»</w:t>
      </w:r>
      <w:r w:rsidRPr="00684650">
        <w:rPr>
          <w:caps/>
          <w:sz w:val="28"/>
          <w:szCs w:val="28"/>
        </w:rPr>
        <w:t>.</w:t>
      </w:r>
    </w:p>
    <w:p w:rsidR="00AB3E9A" w:rsidRPr="00684650" w:rsidRDefault="00AB3E9A" w:rsidP="00AB3E9A">
      <w:pPr>
        <w:shd w:val="clear" w:color="auto" w:fill="FFFFFF"/>
        <w:ind w:left="4956" w:hanging="96"/>
        <w:rPr>
          <w:sz w:val="28"/>
          <w:szCs w:val="28"/>
        </w:rPr>
      </w:pPr>
    </w:p>
    <w:p w:rsidR="00AB3E9A" w:rsidRPr="00684650" w:rsidRDefault="00AB3E9A" w:rsidP="00AB3E9A">
      <w:pPr>
        <w:shd w:val="clear" w:color="auto" w:fill="FFFFFF"/>
        <w:ind w:left="4956" w:hanging="96"/>
        <w:rPr>
          <w:sz w:val="28"/>
          <w:szCs w:val="28"/>
        </w:rPr>
      </w:pPr>
    </w:p>
    <w:p w:rsidR="00C576B1" w:rsidRDefault="00C576B1" w:rsidP="00C576B1">
      <w:pPr>
        <w:widowControl w:val="0"/>
        <w:ind w:left="224" w:firstLine="567"/>
        <w:jc w:val="both"/>
        <w:rPr>
          <w:caps/>
          <w:sz w:val="28"/>
        </w:rPr>
      </w:pPr>
    </w:p>
    <w:p w:rsidR="00C576B1" w:rsidRDefault="00C576B1" w:rsidP="00C576B1">
      <w:pPr>
        <w:widowControl w:val="0"/>
        <w:ind w:left="224" w:firstLine="567"/>
        <w:jc w:val="both"/>
        <w:rPr>
          <w:caps/>
          <w:sz w:val="28"/>
        </w:rPr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C576B1" w:rsidRDefault="00C576B1" w:rsidP="00C576B1">
      <w:pPr>
        <w:shd w:val="clear" w:color="auto" w:fill="FFFFFF"/>
        <w:ind w:left="5220"/>
        <w:jc w:val="right"/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>, 2022</w:t>
      </w: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pStyle w:val="a5"/>
        <w:ind w:right="18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C576B1" w:rsidRDefault="00C576B1" w:rsidP="00C576B1">
      <w:pPr>
        <w:pStyle w:val="a5"/>
        <w:ind w:right="187"/>
        <w:jc w:val="center"/>
        <w:rPr>
          <w:b/>
          <w:bCs/>
          <w:sz w:val="28"/>
          <w:szCs w:val="28"/>
        </w:rPr>
      </w:pPr>
    </w:p>
    <w:tbl>
      <w:tblPr>
        <w:tblW w:w="1009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284"/>
        <w:gridCol w:w="284"/>
        <w:gridCol w:w="866"/>
        <w:gridCol w:w="7780"/>
        <w:gridCol w:w="597"/>
        <w:gridCol w:w="284"/>
      </w:tblGrid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6D5C5C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  <w:lang w:val="kk-KZ"/>
              </w:rPr>
            </w:pPr>
            <w:r w:rsidRPr="008923FB">
              <w:rPr>
                <w:bCs/>
                <w:sz w:val="28"/>
                <w:szCs w:val="28"/>
              </w:rPr>
              <w:t>Область применения…………………………………………………...……</w:t>
            </w:r>
            <w:r w:rsidR="003E27D1">
              <w:rPr>
                <w:bCs/>
                <w:sz w:val="28"/>
                <w:szCs w:val="28"/>
                <w:lang w:val="kk-KZ"/>
              </w:rPr>
              <w:t>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AB3E9A" w:rsidP="00AB3E9A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Нормативны</w:t>
            </w:r>
            <w:r w:rsidR="003E27D1">
              <w:rPr>
                <w:bCs/>
                <w:sz w:val="28"/>
                <w:szCs w:val="28"/>
              </w:rPr>
              <w:t>е ссылки …………………………………………………………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AB3E9A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3E27D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3E27D1" w:rsidRPr="008923FB" w:rsidRDefault="003E27D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3E27D1" w:rsidRPr="008923FB" w:rsidRDefault="003E27D1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Опр</w:t>
            </w:r>
            <w:r>
              <w:rPr>
                <w:bCs/>
                <w:sz w:val="28"/>
                <w:szCs w:val="28"/>
              </w:rPr>
              <w:t>еделения ………………………………………………………….</w:t>
            </w:r>
            <w:r w:rsidRPr="008923FB">
              <w:rPr>
                <w:bCs/>
                <w:sz w:val="28"/>
                <w:szCs w:val="28"/>
              </w:rPr>
              <w:t>…</w:t>
            </w:r>
            <w:r>
              <w:rPr>
                <w:bCs/>
                <w:sz w:val="28"/>
                <w:szCs w:val="28"/>
              </w:rPr>
              <w:t>…</w:t>
            </w:r>
            <w:r w:rsidRPr="008923FB">
              <w:rPr>
                <w:bCs/>
                <w:sz w:val="28"/>
                <w:szCs w:val="28"/>
              </w:rPr>
              <w:t>…</w:t>
            </w:r>
          </w:p>
        </w:tc>
        <w:tc>
          <w:tcPr>
            <w:tcW w:w="597" w:type="dxa"/>
            <w:shd w:val="clear" w:color="auto" w:fill="auto"/>
          </w:tcPr>
          <w:p w:rsidR="003E27D1" w:rsidRDefault="00AB3E9A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Обозначения и сокращен</w:t>
            </w:r>
            <w:r w:rsidR="003E27D1">
              <w:rPr>
                <w:bCs/>
                <w:sz w:val="28"/>
                <w:szCs w:val="28"/>
              </w:rPr>
              <w:t>ия ……………………………………………........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471839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782897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 xml:space="preserve">Ответственность и </w:t>
            </w:r>
            <w:r w:rsidR="003E27D1">
              <w:rPr>
                <w:bCs/>
                <w:sz w:val="28"/>
                <w:szCs w:val="28"/>
              </w:rPr>
              <w:t>полномочия</w:t>
            </w:r>
            <w:r w:rsidR="00AB3E9A">
              <w:rPr>
                <w:bCs/>
                <w:sz w:val="28"/>
                <w:szCs w:val="28"/>
              </w:rPr>
              <w:t xml:space="preserve"> </w:t>
            </w:r>
            <w:r w:rsidR="00782897" w:rsidRPr="00782897">
              <w:rPr>
                <w:bCs/>
                <w:sz w:val="28"/>
                <w:szCs w:val="28"/>
              </w:rPr>
              <w:t>подразделения</w:t>
            </w:r>
            <w:r w:rsidR="003E27D1">
              <w:rPr>
                <w:bCs/>
                <w:sz w:val="28"/>
                <w:szCs w:val="28"/>
              </w:rPr>
              <w:t xml:space="preserve"> …………………………..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AB3E9A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Общие положения</w:t>
            </w:r>
            <w:r w:rsidR="003E27D1">
              <w:rPr>
                <w:bCs/>
                <w:sz w:val="28"/>
                <w:szCs w:val="28"/>
              </w:rPr>
              <w:t xml:space="preserve"> …………………………………………………</w:t>
            </w:r>
            <w:r w:rsidRPr="008923FB">
              <w:rPr>
                <w:bCs/>
                <w:sz w:val="28"/>
                <w:szCs w:val="28"/>
              </w:rPr>
              <w:t>………...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AB3E9A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7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 xml:space="preserve">Описание деятельности </w:t>
            </w:r>
            <w:r>
              <w:rPr>
                <w:bCs/>
                <w:sz w:val="28"/>
                <w:szCs w:val="28"/>
              </w:rPr>
              <w:t>………………</w:t>
            </w:r>
            <w:r w:rsidRPr="008923FB">
              <w:rPr>
                <w:bCs/>
                <w:sz w:val="28"/>
                <w:szCs w:val="28"/>
              </w:rPr>
              <w:t>…………………………………</w:t>
            </w:r>
            <w:r w:rsidR="003E27D1">
              <w:rPr>
                <w:bCs/>
                <w:sz w:val="28"/>
                <w:szCs w:val="28"/>
              </w:rPr>
              <w:t>…</w:t>
            </w:r>
            <w:r w:rsidRPr="008923FB">
              <w:rPr>
                <w:bCs/>
                <w:sz w:val="28"/>
                <w:szCs w:val="28"/>
              </w:rPr>
              <w:t>…</w:t>
            </w:r>
          </w:p>
          <w:p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§1 </w:t>
            </w:r>
            <w:r w:rsidR="00482539" w:rsidRPr="00482539">
              <w:rPr>
                <w:bCs/>
                <w:sz w:val="28"/>
                <w:szCs w:val="28"/>
              </w:rPr>
              <w:t xml:space="preserve">Структура и основная цель подразделения </w:t>
            </w:r>
            <w:r>
              <w:rPr>
                <w:bCs/>
                <w:sz w:val="28"/>
                <w:szCs w:val="28"/>
              </w:rPr>
              <w:t>……………………………….</w:t>
            </w:r>
          </w:p>
          <w:p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§2 Основные задачи и функции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……………………………………………</w:t>
            </w:r>
          </w:p>
          <w:p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§3 Права и обязанности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…………………………………………………….</w:t>
            </w:r>
          </w:p>
          <w:p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§4 Должностная ответственность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………………………………………….</w:t>
            </w:r>
          </w:p>
          <w:p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§5 Материально-техническое обеспечение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……………………………….</w:t>
            </w:r>
          </w:p>
          <w:p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§6 Взаимодействие с другими подразделениями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</w:t>
            </w:r>
          </w:p>
          <w:p w:rsidR="00C576B1" w:rsidRPr="008923FB" w:rsidRDefault="00C576B1" w:rsidP="003E27D1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§7 Поощрение сотрудников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597" w:type="dxa"/>
            <w:shd w:val="clear" w:color="auto" w:fill="auto"/>
          </w:tcPr>
          <w:p w:rsidR="003E27D1" w:rsidRDefault="00AB3E9A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  <w:p w:rsidR="003E27D1" w:rsidRDefault="00AB3E9A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  <w:p w:rsidR="003E27D1" w:rsidRDefault="00AB3E9A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  <w:p w:rsidR="003E27D1" w:rsidRDefault="00471839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  <w:p w:rsidR="003E27D1" w:rsidRDefault="00471839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  <w:p w:rsidR="003E27D1" w:rsidRDefault="00AB3E9A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  <w:p w:rsidR="003E27D1" w:rsidRDefault="00AB3E9A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  <w:p w:rsidR="00C576B1" w:rsidRPr="008923FB" w:rsidRDefault="00471839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-308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Порядок внесения изменений</w:t>
            </w:r>
            <w:r w:rsidR="003E27D1">
              <w:rPr>
                <w:bCs/>
                <w:sz w:val="28"/>
                <w:szCs w:val="28"/>
              </w:rPr>
              <w:t xml:space="preserve"> …..</w:t>
            </w:r>
            <w:r w:rsidRPr="008923FB">
              <w:rPr>
                <w:bCs/>
                <w:sz w:val="28"/>
                <w:szCs w:val="28"/>
              </w:rPr>
              <w:t>……………………………………………</w:t>
            </w:r>
            <w:r w:rsidR="003E27D1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471839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</w:tr>
      <w:tr w:rsidR="00471839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471839" w:rsidRPr="008923FB" w:rsidRDefault="00471839" w:rsidP="00357D40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471839" w:rsidRPr="008923FB" w:rsidRDefault="00471839" w:rsidP="00357D40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Согласование, хранение и рассылка</w:t>
            </w:r>
            <w:r>
              <w:rPr>
                <w:bCs/>
                <w:sz w:val="28"/>
                <w:szCs w:val="28"/>
              </w:rPr>
              <w:t xml:space="preserve"> …</w:t>
            </w:r>
            <w:r w:rsidRPr="008923FB">
              <w:rPr>
                <w:bCs/>
                <w:sz w:val="28"/>
                <w:szCs w:val="28"/>
              </w:rPr>
              <w:t>……………………………………</w:t>
            </w:r>
            <w:r>
              <w:rPr>
                <w:bCs/>
                <w:sz w:val="28"/>
                <w:szCs w:val="28"/>
              </w:rPr>
              <w:t>..</w:t>
            </w:r>
          </w:p>
        </w:tc>
        <w:tc>
          <w:tcPr>
            <w:tcW w:w="597" w:type="dxa"/>
            <w:shd w:val="clear" w:color="auto" w:fill="auto"/>
          </w:tcPr>
          <w:p w:rsidR="00471839" w:rsidRPr="008923FB" w:rsidRDefault="00471839" w:rsidP="00357D40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</w:tr>
      <w:tr w:rsidR="00471839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471839" w:rsidRPr="008923FB" w:rsidRDefault="00471839" w:rsidP="003E27D1">
            <w:pPr>
              <w:pStyle w:val="a5"/>
              <w:snapToGrid w:val="0"/>
              <w:ind w:righ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930" w:type="dxa"/>
            <w:gridSpan w:val="3"/>
            <w:shd w:val="clear" w:color="auto" w:fill="auto"/>
          </w:tcPr>
          <w:p w:rsidR="00471839" w:rsidRPr="008923FB" w:rsidRDefault="00471839" w:rsidP="003E27D1">
            <w:pPr>
              <w:pStyle w:val="a5"/>
              <w:snapToGrid w:val="0"/>
              <w:ind w:right="-12"/>
              <w:jc w:val="both"/>
              <w:rPr>
                <w:bCs/>
                <w:sz w:val="28"/>
                <w:szCs w:val="28"/>
                <w:lang w:val="kk-KZ"/>
              </w:rPr>
            </w:pPr>
          </w:p>
        </w:tc>
        <w:tc>
          <w:tcPr>
            <w:tcW w:w="597" w:type="dxa"/>
            <w:shd w:val="clear" w:color="auto" w:fill="auto"/>
          </w:tcPr>
          <w:p w:rsidR="00471839" w:rsidRPr="008923FB" w:rsidRDefault="00471839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</w:p>
        </w:tc>
      </w:tr>
      <w:tr w:rsidR="00471839" w:rsidTr="009E5121">
        <w:tblPrEx>
          <w:tblCellMar>
            <w:left w:w="0" w:type="dxa"/>
            <w:right w:w="0" w:type="dxa"/>
          </w:tblCellMar>
        </w:tblPrEx>
        <w:tc>
          <w:tcPr>
            <w:tcW w:w="568" w:type="dxa"/>
            <w:gridSpan w:val="2"/>
            <w:shd w:val="clear" w:color="auto" w:fill="auto"/>
          </w:tcPr>
          <w:p w:rsidR="00471839" w:rsidRDefault="00471839" w:rsidP="003E27D1">
            <w:pPr>
              <w:pStyle w:val="a5"/>
              <w:snapToGrid w:val="0"/>
              <w:ind w:righ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66" w:type="dxa"/>
            <w:shd w:val="clear" w:color="auto" w:fill="auto"/>
          </w:tcPr>
          <w:p w:rsidR="00471839" w:rsidRDefault="00471839" w:rsidP="00822935">
            <w:pPr>
              <w:pStyle w:val="a5"/>
              <w:snapToGrid w:val="0"/>
              <w:ind w:right="187"/>
              <w:rPr>
                <w:bCs/>
                <w:sz w:val="28"/>
                <w:szCs w:val="28"/>
              </w:rPr>
            </w:pPr>
          </w:p>
        </w:tc>
        <w:tc>
          <w:tcPr>
            <w:tcW w:w="8661" w:type="dxa"/>
            <w:gridSpan w:val="3"/>
            <w:shd w:val="clear" w:color="auto" w:fill="auto"/>
          </w:tcPr>
          <w:p w:rsidR="00471839" w:rsidRDefault="00471839" w:rsidP="00822935">
            <w:pPr>
              <w:snapToGrid w:val="0"/>
              <w:rPr>
                <w:b/>
                <w:bCs/>
                <w:sz w:val="28"/>
                <w:szCs w:val="28"/>
              </w:rPr>
            </w:pPr>
          </w:p>
        </w:tc>
      </w:tr>
    </w:tbl>
    <w:p w:rsidR="00C576B1" w:rsidRDefault="00C576B1" w:rsidP="00C576B1">
      <w:pPr>
        <w:keepNext/>
        <w:widowControl w:val="0"/>
        <w:shd w:val="clear" w:color="auto" w:fill="FFFFFF"/>
        <w:tabs>
          <w:tab w:val="left" w:pos="567"/>
        </w:tabs>
        <w:autoSpaceDE w:val="0"/>
        <w:rPr>
          <w:b/>
          <w:sz w:val="28"/>
          <w:szCs w:val="28"/>
        </w:rPr>
      </w:pPr>
    </w:p>
    <w:p w:rsidR="00C576B1" w:rsidRDefault="00C576B1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lastRenderedPageBreak/>
        <w:t>Глава 1. Область применения</w:t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Настоящее </w:t>
      </w:r>
      <w:r w:rsidR="00572E7C" w:rsidRPr="00A23101">
        <w:rPr>
          <w:sz w:val="28"/>
          <w:szCs w:val="28"/>
        </w:rPr>
        <w:t>п</w:t>
      </w:r>
      <w:r w:rsidRPr="00A23101">
        <w:rPr>
          <w:sz w:val="28"/>
          <w:szCs w:val="28"/>
        </w:rPr>
        <w:t>оложение</w:t>
      </w:r>
      <w:r w:rsidR="00572E7C" w:rsidRPr="00A23101">
        <w:rPr>
          <w:sz w:val="28"/>
          <w:szCs w:val="28"/>
        </w:rPr>
        <w:t xml:space="preserve"> </w:t>
      </w:r>
      <w:r w:rsidR="00AB3E9A">
        <w:rPr>
          <w:sz w:val="28"/>
          <w:szCs w:val="28"/>
        </w:rPr>
        <w:t>отдела планирования и организации учебного процесса</w:t>
      </w:r>
      <w:r w:rsidRPr="00A23101">
        <w:rPr>
          <w:sz w:val="28"/>
          <w:szCs w:val="28"/>
        </w:rPr>
        <w:t xml:space="preserve"> устанавливает требования по административно-правовому закреплению за </w:t>
      </w:r>
      <w:r w:rsidR="00AB3E9A">
        <w:rPr>
          <w:sz w:val="28"/>
          <w:szCs w:val="28"/>
        </w:rPr>
        <w:t>отделом планирования и организации учебного процесса</w:t>
      </w:r>
      <w:r w:rsidR="00AB3E9A" w:rsidRPr="00A23101">
        <w:rPr>
          <w:sz w:val="28"/>
          <w:szCs w:val="28"/>
        </w:rPr>
        <w:t xml:space="preserve"> </w:t>
      </w:r>
      <w:r w:rsidR="0012651A" w:rsidRPr="00A23101">
        <w:rPr>
          <w:sz w:val="28"/>
          <w:szCs w:val="28"/>
        </w:rPr>
        <w:t xml:space="preserve">его </w:t>
      </w:r>
      <w:r w:rsidRPr="00A23101">
        <w:rPr>
          <w:sz w:val="28"/>
          <w:szCs w:val="28"/>
        </w:rPr>
        <w:t>структуры, функциональных обязанностей, полномочий (прав) и ответ</w:t>
      </w:r>
      <w:r w:rsidR="009E5121" w:rsidRPr="00A23101">
        <w:rPr>
          <w:sz w:val="28"/>
          <w:szCs w:val="28"/>
        </w:rPr>
        <w:t>ственности</w:t>
      </w:r>
      <w:r w:rsidRPr="00A23101">
        <w:rPr>
          <w:sz w:val="28"/>
          <w:szCs w:val="28"/>
        </w:rPr>
        <w:t>.</w:t>
      </w:r>
    </w:p>
    <w:p w:rsidR="00C576B1" w:rsidRPr="00A23101" w:rsidRDefault="00C576B1" w:rsidP="00A23101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Требования настоящего </w:t>
      </w:r>
      <w:r w:rsidR="00572E7C" w:rsidRPr="00A23101">
        <w:rPr>
          <w:sz w:val="28"/>
          <w:szCs w:val="28"/>
        </w:rPr>
        <w:t>П</w:t>
      </w:r>
      <w:r w:rsidRPr="00A23101">
        <w:rPr>
          <w:sz w:val="28"/>
          <w:szCs w:val="28"/>
        </w:rPr>
        <w:t>оложения обязательны для руководства всеми сотрудниками подразделения и являются основанием для разработки должностных инструкций руководител</w:t>
      </w:r>
      <w:r w:rsidR="0012651A" w:rsidRPr="00A23101">
        <w:rPr>
          <w:sz w:val="28"/>
          <w:szCs w:val="28"/>
        </w:rPr>
        <w:t>я</w:t>
      </w:r>
      <w:r w:rsidRPr="00A23101">
        <w:rPr>
          <w:sz w:val="28"/>
          <w:szCs w:val="28"/>
        </w:rPr>
        <w:t xml:space="preserve"> и сотрудников подразделения.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Глава 2. Нормативные ссылки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pStyle w:val="a8"/>
        <w:numPr>
          <w:ilvl w:val="0"/>
          <w:numId w:val="4"/>
        </w:numPr>
        <w:shd w:val="clear" w:color="auto" w:fill="FFFFFF"/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Настоящее </w:t>
      </w:r>
      <w:r w:rsidR="00572E7C" w:rsidRPr="00A23101">
        <w:rPr>
          <w:color w:val="000000"/>
          <w:sz w:val="28"/>
          <w:szCs w:val="28"/>
        </w:rPr>
        <w:t>П</w:t>
      </w:r>
      <w:r w:rsidRPr="00A23101">
        <w:rPr>
          <w:color w:val="000000"/>
          <w:sz w:val="28"/>
          <w:szCs w:val="28"/>
        </w:rPr>
        <w:t>оложение разработано на основании следующих нормативных документов:</w:t>
      </w:r>
    </w:p>
    <w:p w:rsidR="00BD2991" w:rsidRPr="00BD2991" w:rsidRDefault="00C576B1" w:rsidP="00AB3E9A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91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2015г.№ </w:t>
      </w:r>
      <w:r w:rsidRPr="00BD2991">
        <w:rPr>
          <w:rFonts w:ascii="Times New Roman" w:hAnsi="Times New Roman" w:cs="Times New Roman"/>
          <w:bCs/>
          <w:sz w:val="28"/>
          <w:szCs w:val="28"/>
        </w:rPr>
        <w:t>414-V</w:t>
      </w:r>
      <w:r w:rsidRPr="00BD2991">
        <w:rPr>
          <w:rFonts w:ascii="Times New Roman" w:hAnsi="Times New Roman" w:cs="Times New Roman"/>
          <w:sz w:val="28"/>
          <w:szCs w:val="28"/>
        </w:rPr>
        <w:t>;</w:t>
      </w:r>
    </w:p>
    <w:p w:rsidR="00C576B1" w:rsidRPr="00BD2991" w:rsidRDefault="00C576B1" w:rsidP="00AB3E9A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91">
        <w:rPr>
          <w:rFonts w:ascii="Times New Roman" w:hAnsi="Times New Roman" w:cs="Times New Roman"/>
          <w:sz w:val="28"/>
          <w:szCs w:val="28"/>
        </w:rPr>
        <w:t>Закон РК «Об образовании» от 27 июля 2007г.№319</w:t>
      </w:r>
      <w:r w:rsidRPr="00BD299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BD299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BD2991">
        <w:rPr>
          <w:rFonts w:ascii="Times New Roman" w:hAnsi="Times New Roman" w:cs="Times New Roman"/>
          <w:sz w:val="28"/>
          <w:szCs w:val="28"/>
        </w:rPr>
        <w:t>;</w:t>
      </w:r>
    </w:p>
    <w:p w:rsidR="00BD2991" w:rsidRPr="00BD2991" w:rsidRDefault="00AB3E9A" w:rsidP="00AB3E9A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BD2991">
        <w:rPr>
          <w:sz w:val="28"/>
          <w:szCs w:val="28"/>
        </w:rPr>
        <w:t>Типовые правила деятельности организаций высшего и послевузовского образования, утвержденные постановлением  Правительства Республики Каз</w:t>
      </w:r>
      <w:r w:rsidR="00452002">
        <w:rPr>
          <w:sz w:val="28"/>
          <w:szCs w:val="28"/>
        </w:rPr>
        <w:t>ахстан  от 16.10.2013 г.  № 420</w:t>
      </w:r>
      <w:r w:rsidRPr="00BD2991">
        <w:rPr>
          <w:sz w:val="28"/>
          <w:szCs w:val="28"/>
        </w:rPr>
        <w:t>;</w:t>
      </w:r>
    </w:p>
    <w:p w:rsidR="00AB3E9A" w:rsidRPr="00BD2991" w:rsidRDefault="00AB3E9A" w:rsidP="00AB3E9A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BD2991">
        <w:rPr>
          <w:sz w:val="28"/>
          <w:szCs w:val="28"/>
        </w:rPr>
        <w:t>Приказ Министра образования и науки Республики Казахстан от 20 апреля 2011 года № 152 «Об утверждении Правил организации учебного процесса по кредитной технологии обучения»;</w:t>
      </w:r>
    </w:p>
    <w:p w:rsidR="00AB3E9A" w:rsidRDefault="00AB3E9A" w:rsidP="00AB3E9A">
      <w:pPr>
        <w:numPr>
          <w:ilvl w:val="0"/>
          <w:numId w:val="2"/>
        </w:numPr>
        <w:tabs>
          <w:tab w:val="clear" w:pos="0"/>
          <w:tab w:val="num" w:pos="284"/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2E3B03">
        <w:rPr>
          <w:sz w:val="28"/>
          <w:szCs w:val="28"/>
        </w:rPr>
        <w:t>Приказ Министра образования и науки Республики Казахстан от 20 июля 2022 года № 2 «Об утверждении государственных общеобязательных стандартов высшего и послевузовского образования»;</w:t>
      </w:r>
    </w:p>
    <w:p w:rsidR="00AB3E9A" w:rsidRDefault="00AB3E9A" w:rsidP="00AB3E9A">
      <w:pPr>
        <w:numPr>
          <w:ilvl w:val="0"/>
          <w:numId w:val="2"/>
        </w:numPr>
        <w:tabs>
          <w:tab w:val="clear" w:pos="0"/>
          <w:tab w:val="num" w:pos="284"/>
          <w:tab w:val="left" w:pos="993"/>
        </w:tabs>
        <w:suppressAutoHyphens/>
        <w:ind w:left="0" w:firstLine="556"/>
        <w:jc w:val="both"/>
        <w:rPr>
          <w:sz w:val="28"/>
          <w:szCs w:val="28"/>
        </w:rPr>
      </w:pPr>
      <w:r w:rsidRPr="002E3B03">
        <w:rPr>
          <w:sz w:val="28"/>
          <w:szCs w:val="28"/>
        </w:rPr>
        <w:t>Приказ Министра образования и науки Республики Казахстан от 31 октября 2018 года № 600 «Об утверждении Типовых правил приема на обучение в организации образования, реализующие образовательны</w:t>
      </w:r>
      <w:r w:rsidR="001D64D4">
        <w:rPr>
          <w:sz w:val="28"/>
          <w:szCs w:val="28"/>
        </w:rPr>
        <w:t>е</w:t>
      </w:r>
      <w:r w:rsidRPr="002E3B03">
        <w:rPr>
          <w:sz w:val="28"/>
          <w:szCs w:val="28"/>
        </w:rPr>
        <w:t xml:space="preserve"> программы высшего и послевузовского образования»;</w:t>
      </w:r>
    </w:p>
    <w:p w:rsidR="00AB3E9A" w:rsidRDefault="00AB3E9A" w:rsidP="00AB3E9A">
      <w:pPr>
        <w:numPr>
          <w:ilvl w:val="0"/>
          <w:numId w:val="2"/>
        </w:numPr>
        <w:tabs>
          <w:tab w:val="clear" w:pos="0"/>
          <w:tab w:val="num" w:pos="284"/>
          <w:tab w:val="left" w:pos="993"/>
        </w:tabs>
        <w:suppressAutoHyphens/>
        <w:ind w:left="0" w:firstLine="556"/>
        <w:jc w:val="both"/>
        <w:rPr>
          <w:sz w:val="28"/>
          <w:szCs w:val="28"/>
        </w:rPr>
      </w:pPr>
      <w:r w:rsidRPr="002E3B03">
        <w:rPr>
          <w:sz w:val="28"/>
          <w:szCs w:val="28"/>
        </w:rPr>
        <w:t>Приказ Министра образования и науки Республики Казахстан от 29 ноября 2007 года № 583 «Об организации и осуществлени</w:t>
      </w:r>
      <w:r w:rsidR="001D64D4">
        <w:rPr>
          <w:sz w:val="28"/>
          <w:szCs w:val="28"/>
        </w:rPr>
        <w:t>и</w:t>
      </w:r>
      <w:r w:rsidRPr="002E3B03">
        <w:rPr>
          <w:sz w:val="28"/>
          <w:szCs w:val="28"/>
        </w:rPr>
        <w:t xml:space="preserve"> учебно-методической и научно-методической работы»;</w:t>
      </w:r>
    </w:p>
    <w:p w:rsidR="00BD2991" w:rsidRPr="00BD2991" w:rsidRDefault="00AB3E9A" w:rsidP="00AB3E9A">
      <w:pPr>
        <w:numPr>
          <w:ilvl w:val="0"/>
          <w:numId w:val="2"/>
        </w:numPr>
        <w:tabs>
          <w:tab w:val="left" w:pos="993"/>
        </w:tabs>
        <w:suppressAutoHyphens/>
        <w:ind w:left="0" w:firstLine="556"/>
        <w:jc w:val="both"/>
        <w:rPr>
          <w:sz w:val="28"/>
          <w:szCs w:val="28"/>
        </w:rPr>
      </w:pPr>
      <w:r w:rsidRPr="00BD2991">
        <w:rPr>
          <w:sz w:val="28"/>
          <w:szCs w:val="28"/>
        </w:rPr>
        <w:t>Приказ Министра образования и науки Республики Казахстан от 31</w:t>
      </w:r>
      <w:r w:rsidR="001D64D4">
        <w:rPr>
          <w:sz w:val="28"/>
          <w:szCs w:val="28"/>
        </w:rPr>
        <w:t xml:space="preserve"> марта 2011 года № 127 «Правила</w:t>
      </w:r>
      <w:r w:rsidRPr="00BD2991">
        <w:rPr>
          <w:sz w:val="28"/>
          <w:szCs w:val="28"/>
        </w:rPr>
        <w:t xml:space="preserve"> присуждения степеней, утвержденных приказом Министра образования и науки Республики Казахстан»;</w:t>
      </w:r>
    </w:p>
    <w:p w:rsidR="00BD2991" w:rsidRPr="00BD2991" w:rsidRDefault="00AB3E9A" w:rsidP="00AB3E9A">
      <w:pPr>
        <w:numPr>
          <w:ilvl w:val="0"/>
          <w:numId w:val="2"/>
        </w:numPr>
        <w:tabs>
          <w:tab w:val="left" w:pos="993"/>
        </w:tabs>
        <w:suppressAutoHyphens/>
        <w:ind w:left="0" w:firstLine="556"/>
        <w:jc w:val="both"/>
        <w:rPr>
          <w:sz w:val="28"/>
          <w:szCs w:val="28"/>
        </w:rPr>
      </w:pPr>
      <w:r w:rsidRPr="00BD2991">
        <w:rPr>
          <w:sz w:val="28"/>
          <w:szCs w:val="28"/>
        </w:rPr>
        <w:t>Приказ Министра образования и науки Республики Казахс</w:t>
      </w:r>
      <w:r w:rsidR="001D64D4">
        <w:rPr>
          <w:sz w:val="28"/>
          <w:szCs w:val="28"/>
        </w:rPr>
        <w:t>тан от 20 марта 2015 года № 137</w:t>
      </w:r>
      <w:r w:rsidRPr="00BD2991">
        <w:rPr>
          <w:sz w:val="28"/>
          <w:szCs w:val="28"/>
        </w:rPr>
        <w:t xml:space="preserve"> «Об утверждении требований к организациям образования по предоставлению дистанционного обучения и правил организации учебного процесса по дистанционному обучению»;</w:t>
      </w:r>
    </w:p>
    <w:p w:rsidR="00BD2991" w:rsidRPr="00BD2991" w:rsidRDefault="00AB3E9A" w:rsidP="00AB3E9A">
      <w:pPr>
        <w:numPr>
          <w:ilvl w:val="0"/>
          <w:numId w:val="2"/>
        </w:numPr>
        <w:tabs>
          <w:tab w:val="left" w:pos="993"/>
        </w:tabs>
        <w:suppressAutoHyphens/>
        <w:ind w:left="0" w:firstLine="556"/>
        <w:jc w:val="both"/>
        <w:rPr>
          <w:sz w:val="28"/>
          <w:szCs w:val="28"/>
        </w:rPr>
      </w:pPr>
      <w:r w:rsidRPr="00BD2991">
        <w:rPr>
          <w:sz w:val="28"/>
          <w:szCs w:val="28"/>
        </w:rPr>
        <w:t>Приказ Министра образования и науки Республики Казахстан от 19 ноября 2008года №613 «Об утверждении Правил направления для обучения за рубежом, в том числе в рамках академической мобильности»;</w:t>
      </w:r>
    </w:p>
    <w:p w:rsidR="00BD2991" w:rsidRPr="00BD2991" w:rsidRDefault="00AB3E9A" w:rsidP="002A617D">
      <w:pPr>
        <w:numPr>
          <w:ilvl w:val="0"/>
          <w:numId w:val="2"/>
        </w:numPr>
        <w:tabs>
          <w:tab w:val="left" w:pos="993"/>
        </w:tabs>
        <w:suppressAutoHyphens/>
        <w:ind w:left="0" w:firstLine="556"/>
        <w:jc w:val="both"/>
        <w:rPr>
          <w:sz w:val="28"/>
          <w:szCs w:val="28"/>
        </w:rPr>
      </w:pPr>
      <w:r w:rsidRPr="00BD2991">
        <w:rPr>
          <w:sz w:val="28"/>
          <w:szCs w:val="28"/>
        </w:rPr>
        <w:lastRenderedPageBreak/>
        <w:t>Приказ Министра образования и науки Республики Казахстан от 28 сентября 2018 года № 508 «Об утверждении Правил признания результатов обучения, полученных взрослыми через неформальное образование, предоставляемое организациями, внесенными в перечень признанных организаций, предоставляющих неформальное образование»;</w:t>
      </w:r>
    </w:p>
    <w:p w:rsidR="00BD2991" w:rsidRPr="00BD2991" w:rsidRDefault="00AB3E9A" w:rsidP="002A617D">
      <w:pPr>
        <w:numPr>
          <w:ilvl w:val="0"/>
          <w:numId w:val="2"/>
        </w:numPr>
        <w:tabs>
          <w:tab w:val="left" w:pos="993"/>
        </w:tabs>
        <w:suppressAutoHyphens/>
        <w:ind w:left="0" w:firstLine="556"/>
        <w:jc w:val="both"/>
        <w:rPr>
          <w:sz w:val="28"/>
          <w:szCs w:val="28"/>
        </w:rPr>
      </w:pPr>
      <w:r w:rsidRPr="00BD2991">
        <w:rPr>
          <w:sz w:val="28"/>
          <w:szCs w:val="28"/>
        </w:rPr>
        <w:t>Приказ Министра образования и науки Республики Казахстан от 17 июня 2015 года № 391 «Об утверждении квалификационных требований, предъявляемых к образовательной деятельности, и перечень документов, подтверждающих соответствие им»;</w:t>
      </w:r>
    </w:p>
    <w:p w:rsidR="00C576B1" w:rsidRPr="00BD2991" w:rsidRDefault="00C576B1" w:rsidP="00A23101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BD2991">
        <w:rPr>
          <w:sz w:val="28"/>
          <w:szCs w:val="28"/>
        </w:rPr>
        <w:t>Устав</w:t>
      </w:r>
      <w:r w:rsidR="009E5121" w:rsidRPr="00BD2991">
        <w:rPr>
          <w:sz w:val="28"/>
          <w:szCs w:val="28"/>
        </w:rPr>
        <w:t> </w:t>
      </w:r>
      <w:r w:rsidRPr="00BD2991">
        <w:rPr>
          <w:sz w:val="28"/>
          <w:szCs w:val="28"/>
        </w:rPr>
        <w:t>НАО «</w:t>
      </w:r>
      <w:proofErr w:type="spellStart"/>
      <w:r w:rsidRPr="00BD2991">
        <w:rPr>
          <w:sz w:val="28"/>
          <w:szCs w:val="28"/>
        </w:rPr>
        <w:t>Костанайский</w:t>
      </w:r>
      <w:proofErr w:type="spellEnd"/>
      <w:r w:rsidRPr="00BD2991">
        <w:rPr>
          <w:sz w:val="28"/>
          <w:szCs w:val="28"/>
        </w:rPr>
        <w:t xml:space="preserve"> региональный университет имени </w:t>
      </w:r>
      <w:r w:rsidR="009E5121" w:rsidRPr="00BD2991">
        <w:rPr>
          <w:sz w:val="28"/>
          <w:szCs w:val="28"/>
        </w:rPr>
        <w:t>А.</w:t>
      </w:r>
      <w:r w:rsidRPr="00BD2991">
        <w:rPr>
          <w:sz w:val="28"/>
          <w:szCs w:val="28"/>
        </w:rPr>
        <w:t>Байтурсынова», утвержден</w:t>
      </w:r>
      <w:r w:rsidR="009E5121" w:rsidRPr="00BD2991">
        <w:rPr>
          <w:sz w:val="28"/>
          <w:szCs w:val="28"/>
        </w:rPr>
        <w:t>ный</w:t>
      </w:r>
      <w:r w:rsidRPr="00BD2991">
        <w:rPr>
          <w:sz w:val="28"/>
          <w:szCs w:val="28"/>
        </w:rPr>
        <w:t xml:space="preserve"> приказом Председателя Комитета государственного имущества и приватизации Министерства финансов Республики Казахстан от 05 июня 2020 года</w:t>
      </w:r>
      <w:r w:rsidR="009E5121" w:rsidRPr="00BD2991">
        <w:rPr>
          <w:sz w:val="28"/>
          <w:szCs w:val="28"/>
        </w:rPr>
        <w:t xml:space="preserve"> № 350</w:t>
      </w:r>
      <w:r w:rsidRPr="00BD2991">
        <w:rPr>
          <w:sz w:val="28"/>
          <w:szCs w:val="28"/>
        </w:rPr>
        <w:t>;</w:t>
      </w:r>
    </w:p>
    <w:p w:rsidR="00C576B1" w:rsidRPr="00A23101" w:rsidRDefault="00452002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C576B1" w:rsidRPr="00A23101">
        <w:rPr>
          <w:color w:val="000000"/>
          <w:sz w:val="28"/>
          <w:szCs w:val="28"/>
        </w:rPr>
        <w:t>СО 0</w:t>
      </w:r>
      <w:r w:rsidR="009956E9">
        <w:rPr>
          <w:color w:val="000000"/>
          <w:sz w:val="28"/>
          <w:szCs w:val="28"/>
        </w:rPr>
        <w:t>81</w:t>
      </w:r>
      <w:r w:rsidR="00C576B1" w:rsidRPr="00A23101">
        <w:rPr>
          <w:color w:val="000000"/>
          <w:sz w:val="28"/>
          <w:szCs w:val="28"/>
        </w:rPr>
        <w:t>-202</w:t>
      </w:r>
      <w:r w:rsidR="009956E9">
        <w:rPr>
          <w:color w:val="000000"/>
          <w:sz w:val="28"/>
          <w:szCs w:val="28"/>
        </w:rPr>
        <w:t>2</w:t>
      </w:r>
      <w:r w:rsidR="00C576B1" w:rsidRPr="00A23101">
        <w:rPr>
          <w:color w:val="000000"/>
          <w:sz w:val="28"/>
          <w:szCs w:val="28"/>
        </w:rPr>
        <w:t xml:space="preserve"> Стандарт организации. Делопроизводство;</w:t>
      </w:r>
    </w:p>
    <w:p w:rsidR="00C576B1" w:rsidRPr="00A23101" w:rsidRDefault="00452002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C576B1" w:rsidRPr="00A23101">
        <w:rPr>
          <w:color w:val="000000"/>
          <w:sz w:val="28"/>
          <w:szCs w:val="28"/>
        </w:rPr>
        <w:t>ДП</w:t>
      </w:r>
      <w:r w:rsidR="009E5121" w:rsidRPr="00A23101">
        <w:rPr>
          <w:color w:val="000000"/>
          <w:sz w:val="28"/>
          <w:szCs w:val="28"/>
        </w:rPr>
        <w:t> </w:t>
      </w:r>
      <w:r w:rsidR="00C576B1" w:rsidRPr="00A23101">
        <w:rPr>
          <w:color w:val="000000"/>
          <w:sz w:val="28"/>
          <w:szCs w:val="28"/>
        </w:rPr>
        <w:t>0</w:t>
      </w:r>
      <w:r w:rsidR="009956E9">
        <w:rPr>
          <w:color w:val="000000"/>
          <w:sz w:val="28"/>
          <w:szCs w:val="28"/>
        </w:rPr>
        <w:t>82</w:t>
      </w:r>
      <w:r w:rsidR="00C576B1" w:rsidRPr="00A23101">
        <w:rPr>
          <w:color w:val="000000"/>
          <w:sz w:val="28"/>
          <w:szCs w:val="28"/>
        </w:rPr>
        <w:t>-202</w:t>
      </w:r>
      <w:r w:rsidR="009956E9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 </w:t>
      </w:r>
      <w:r w:rsidR="00C576B1" w:rsidRPr="00A23101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C576B1" w:rsidRPr="00A23101" w:rsidRDefault="00452002" w:rsidP="00A23101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>
        <w:rPr>
          <w:bCs/>
          <w:caps/>
          <w:sz w:val="28"/>
          <w:szCs w:val="28"/>
        </w:rPr>
        <w:t xml:space="preserve"> </w:t>
      </w:r>
      <w:r w:rsidR="00C576B1" w:rsidRPr="00A23101">
        <w:rPr>
          <w:bCs/>
          <w:caps/>
          <w:sz w:val="28"/>
          <w:szCs w:val="28"/>
        </w:rPr>
        <w:t>СО</w:t>
      </w:r>
      <w:r w:rsidR="009E5121" w:rsidRPr="00A23101">
        <w:rPr>
          <w:bCs/>
          <w:caps/>
          <w:sz w:val="28"/>
          <w:szCs w:val="28"/>
        </w:rPr>
        <w:t> </w:t>
      </w:r>
      <w:r w:rsidR="00C576B1" w:rsidRPr="00A23101">
        <w:rPr>
          <w:bCs/>
          <w:caps/>
          <w:sz w:val="28"/>
          <w:szCs w:val="28"/>
        </w:rPr>
        <w:t>064-2022</w:t>
      </w:r>
      <w:r w:rsidR="00C576B1" w:rsidRPr="00A23101">
        <w:rPr>
          <w:sz w:val="28"/>
          <w:szCs w:val="28"/>
        </w:rPr>
        <w:t xml:space="preserve"> Стандарт организации. Порядок разработки, согласования и утверждения положений подразделений и должностных инструкций;</w:t>
      </w:r>
    </w:p>
    <w:p w:rsidR="00C576B1" w:rsidRPr="00A23101" w:rsidRDefault="00452002" w:rsidP="00A23101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 w:rsidR="00986A25" w:rsidRPr="00A23101">
        <w:rPr>
          <w:sz w:val="28"/>
          <w:szCs w:val="28"/>
        </w:rPr>
        <w:t>ПР</w:t>
      </w:r>
      <w:proofErr w:type="gramEnd"/>
      <w:r w:rsidR="0012651A" w:rsidRPr="00A23101">
        <w:rPr>
          <w:sz w:val="28"/>
          <w:szCs w:val="28"/>
        </w:rPr>
        <w:t> </w:t>
      </w:r>
      <w:r w:rsidR="00986A25" w:rsidRPr="00A23101">
        <w:rPr>
          <w:sz w:val="28"/>
          <w:szCs w:val="28"/>
        </w:rPr>
        <w:t>074-2022</w:t>
      </w:r>
      <w:r w:rsidR="009956E9">
        <w:rPr>
          <w:sz w:val="28"/>
          <w:szCs w:val="28"/>
        </w:rPr>
        <w:t xml:space="preserve">Правила. </w:t>
      </w:r>
      <w:r w:rsidR="00C576B1" w:rsidRPr="00A23101">
        <w:rPr>
          <w:sz w:val="28"/>
          <w:szCs w:val="28"/>
        </w:rPr>
        <w:t>Конкурсное замещение вакантных должностей административно-управленческого персонала.</w:t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40"/>
          <w:tab w:val="left" w:pos="851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Глава 3. Определения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4. В настоящем Положении применяются следующие термины и определения:</w:t>
      </w:r>
    </w:p>
    <w:p w:rsidR="00646D0D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1)</w:t>
      </w:r>
      <w:r w:rsidR="009E5121" w:rsidRPr="00A23101">
        <w:rPr>
          <w:color w:val="000000"/>
          <w:sz w:val="28"/>
          <w:szCs w:val="28"/>
        </w:rPr>
        <w:t> </w:t>
      </w:r>
      <w:r w:rsidR="00646D0D" w:rsidRPr="00A23101">
        <w:rPr>
          <w:color w:val="000000"/>
          <w:sz w:val="28"/>
          <w:szCs w:val="28"/>
        </w:rPr>
        <w:t>положение подразделения – нормативный документ, устанавливающий назначение, структуру, основные функции и задачи подразделения, полномочия, ответственность и права, процедуры поощрения сотрудников подразделения;</w:t>
      </w:r>
    </w:p>
    <w:p w:rsidR="00C576B1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2) структурное подразделение – отдельное подразделение, определенное организационной структурой управления КРУ имени А.Байтурсынова (институт, кафедра, управление, отдел, центр, лаборатория и т.д.); </w:t>
      </w:r>
    </w:p>
    <w:p w:rsidR="00C576B1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b/>
          <w:sz w:val="28"/>
          <w:szCs w:val="28"/>
        </w:rPr>
      </w:pPr>
      <w:r w:rsidRPr="00A23101">
        <w:rPr>
          <w:color w:val="000000"/>
          <w:sz w:val="28"/>
          <w:szCs w:val="28"/>
        </w:rPr>
        <w:t>3) должностная инструкция –</w:t>
      </w:r>
      <w:r w:rsidR="002A617D">
        <w:rPr>
          <w:color w:val="000000"/>
          <w:sz w:val="28"/>
          <w:szCs w:val="28"/>
        </w:rPr>
        <w:t xml:space="preserve"> </w:t>
      </w:r>
      <w:r w:rsidRPr="00A23101">
        <w:rPr>
          <w:color w:val="000000"/>
          <w:sz w:val="28"/>
          <w:szCs w:val="28"/>
        </w:rPr>
        <w:t>нормативный документ, издаваемый в целях регламентации организационно-правового положения работника КРУ имени А.Байтурсынова, его обязанностей, прав, ответственности и обеспечивающий условия для его эффективной деятельности.</w:t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Глава 4. Обозначения и сокращения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5. В настоящем Положении применяются следующие сокращения: </w:t>
      </w:r>
    </w:p>
    <w:p w:rsidR="00C576B1" w:rsidRPr="00A23101" w:rsidRDefault="00C576B1" w:rsidP="00A23101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A23101">
        <w:rPr>
          <w:color w:val="000000"/>
          <w:spacing w:val="-10"/>
          <w:sz w:val="28"/>
          <w:szCs w:val="28"/>
        </w:rPr>
        <w:lastRenderedPageBreak/>
        <w:t>КРУ имени А.Байтурсынова, КРУ, Университет – Некоммерческое акционерное общество «</w:t>
      </w:r>
      <w:proofErr w:type="spellStart"/>
      <w:r w:rsidRPr="00A23101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Pr="00A23101">
        <w:rPr>
          <w:color w:val="000000"/>
          <w:spacing w:val="-10"/>
          <w:sz w:val="28"/>
          <w:szCs w:val="28"/>
        </w:rPr>
        <w:t xml:space="preserve"> региональный университет имени А.Байтурсынова»;</w:t>
      </w:r>
    </w:p>
    <w:p w:rsidR="002A617D" w:rsidRPr="002A617D" w:rsidRDefault="00DE0CA2" w:rsidP="002A617D">
      <w:pPr>
        <w:widowControl w:val="0"/>
        <w:numPr>
          <w:ilvl w:val="0"/>
          <w:numId w:val="1"/>
        </w:numPr>
        <w:tabs>
          <w:tab w:val="left" w:pos="567"/>
          <w:tab w:val="left" w:pos="993"/>
        </w:tabs>
        <w:suppressAutoHyphens/>
        <w:snapToGrid w:val="0"/>
        <w:ind w:left="993"/>
        <w:jc w:val="both"/>
        <w:rPr>
          <w:sz w:val="28"/>
          <w:szCs w:val="28"/>
        </w:rPr>
      </w:pPr>
      <w:r w:rsidRPr="002A617D">
        <w:rPr>
          <w:color w:val="000000"/>
          <w:spacing w:val="-10"/>
          <w:sz w:val="28"/>
          <w:szCs w:val="28"/>
        </w:rPr>
        <w:t xml:space="preserve">ОУП – </w:t>
      </w:r>
      <w:r w:rsidRPr="002A617D">
        <w:rPr>
          <w:color w:val="000000"/>
          <w:sz w:val="28"/>
          <w:szCs w:val="28"/>
        </w:rPr>
        <w:t>отдел управления персоналом;</w:t>
      </w:r>
    </w:p>
    <w:p w:rsidR="002A617D" w:rsidRPr="002A617D" w:rsidRDefault="002A617D" w:rsidP="002A617D">
      <w:pPr>
        <w:widowControl w:val="0"/>
        <w:numPr>
          <w:ilvl w:val="0"/>
          <w:numId w:val="1"/>
        </w:numPr>
        <w:tabs>
          <w:tab w:val="left" w:pos="567"/>
          <w:tab w:val="left" w:pos="993"/>
        </w:tabs>
        <w:suppressAutoHyphens/>
        <w:snapToGrid w:val="0"/>
        <w:ind w:left="993"/>
        <w:jc w:val="both"/>
        <w:rPr>
          <w:sz w:val="28"/>
          <w:szCs w:val="28"/>
        </w:rPr>
      </w:pPr>
      <w:r w:rsidRPr="002A617D">
        <w:rPr>
          <w:sz w:val="28"/>
          <w:szCs w:val="28"/>
        </w:rPr>
        <w:t>ДП – документированная  процедура;</w:t>
      </w:r>
    </w:p>
    <w:p w:rsidR="002A617D" w:rsidRPr="00684650" w:rsidRDefault="002A617D" w:rsidP="002A617D">
      <w:pPr>
        <w:widowControl w:val="0"/>
        <w:numPr>
          <w:ilvl w:val="0"/>
          <w:numId w:val="1"/>
        </w:numPr>
        <w:tabs>
          <w:tab w:val="left" w:pos="567"/>
          <w:tab w:val="left" w:pos="851"/>
          <w:tab w:val="left" w:pos="1134"/>
        </w:tabs>
        <w:suppressAutoHyphens/>
        <w:snapToGrid w:val="0"/>
        <w:ind w:left="993"/>
        <w:jc w:val="both"/>
        <w:rPr>
          <w:bCs/>
          <w:sz w:val="28"/>
          <w:szCs w:val="28"/>
        </w:rPr>
      </w:pPr>
      <w:r w:rsidRPr="00684650">
        <w:rPr>
          <w:bCs/>
          <w:sz w:val="28"/>
          <w:szCs w:val="28"/>
        </w:rPr>
        <w:t>СО – стандарт организации;</w:t>
      </w:r>
    </w:p>
    <w:p w:rsidR="002A617D" w:rsidRPr="00684650" w:rsidRDefault="002A617D" w:rsidP="002A617D">
      <w:pPr>
        <w:widowControl w:val="0"/>
        <w:numPr>
          <w:ilvl w:val="0"/>
          <w:numId w:val="1"/>
        </w:numPr>
        <w:tabs>
          <w:tab w:val="left" w:pos="567"/>
          <w:tab w:val="left" w:pos="851"/>
          <w:tab w:val="left" w:pos="1134"/>
        </w:tabs>
        <w:suppressAutoHyphens/>
        <w:snapToGrid w:val="0"/>
        <w:ind w:left="993"/>
        <w:jc w:val="both"/>
        <w:rPr>
          <w:bCs/>
          <w:sz w:val="28"/>
          <w:szCs w:val="28"/>
        </w:rPr>
      </w:pPr>
      <w:r w:rsidRPr="00684650">
        <w:rPr>
          <w:bCs/>
          <w:sz w:val="28"/>
          <w:szCs w:val="28"/>
        </w:rPr>
        <w:t>ППС – профессорско-преподавательский состав;</w:t>
      </w:r>
    </w:p>
    <w:p w:rsidR="002A617D" w:rsidRPr="00684650" w:rsidRDefault="002A617D" w:rsidP="002A617D">
      <w:pPr>
        <w:widowControl w:val="0"/>
        <w:numPr>
          <w:ilvl w:val="0"/>
          <w:numId w:val="1"/>
        </w:numPr>
        <w:tabs>
          <w:tab w:val="left" w:pos="567"/>
          <w:tab w:val="left" w:pos="851"/>
          <w:tab w:val="left" w:pos="1134"/>
        </w:tabs>
        <w:suppressAutoHyphens/>
        <w:snapToGrid w:val="0"/>
        <w:ind w:left="993"/>
        <w:jc w:val="both"/>
        <w:rPr>
          <w:bCs/>
          <w:sz w:val="28"/>
          <w:szCs w:val="28"/>
        </w:rPr>
      </w:pPr>
      <w:r w:rsidRPr="00684650">
        <w:rPr>
          <w:sz w:val="28"/>
          <w:szCs w:val="28"/>
        </w:rPr>
        <w:t>ПП – положение подразделения;</w:t>
      </w:r>
    </w:p>
    <w:p w:rsidR="002A617D" w:rsidRPr="00684650" w:rsidRDefault="002A617D" w:rsidP="002A617D">
      <w:pPr>
        <w:widowControl w:val="0"/>
        <w:numPr>
          <w:ilvl w:val="0"/>
          <w:numId w:val="1"/>
        </w:numPr>
        <w:tabs>
          <w:tab w:val="left" w:pos="567"/>
          <w:tab w:val="left" w:pos="851"/>
          <w:tab w:val="left" w:pos="1134"/>
        </w:tabs>
        <w:suppressAutoHyphens/>
        <w:snapToGrid w:val="0"/>
        <w:ind w:left="993"/>
        <w:jc w:val="both"/>
        <w:rPr>
          <w:bCs/>
          <w:sz w:val="28"/>
          <w:szCs w:val="28"/>
        </w:rPr>
      </w:pPr>
      <w:r w:rsidRPr="00684650">
        <w:rPr>
          <w:sz w:val="28"/>
          <w:szCs w:val="28"/>
        </w:rPr>
        <w:t>ДИ – должностная инструкция;</w:t>
      </w:r>
    </w:p>
    <w:p w:rsidR="002A617D" w:rsidRPr="00684650" w:rsidRDefault="002A617D" w:rsidP="002A617D">
      <w:pPr>
        <w:widowControl w:val="0"/>
        <w:numPr>
          <w:ilvl w:val="0"/>
          <w:numId w:val="1"/>
        </w:numPr>
        <w:tabs>
          <w:tab w:val="left" w:pos="567"/>
          <w:tab w:val="left" w:pos="851"/>
          <w:tab w:val="left" w:pos="1134"/>
        </w:tabs>
        <w:suppressAutoHyphens/>
        <w:snapToGrid w:val="0"/>
        <w:ind w:left="993"/>
        <w:jc w:val="both"/>
        <w:rPr>
          <w:sz w:val="28"/>
          <w:szCs w:val="28"/>
        </w:rPr>
      </w:pPr>
      <w:proofErr w:type="spellStart"/>
      <w:r w:rsidRPr="00684650">
        <w:rPr>
          <w:sz w:val="28"/>
          <w:szCs w:val="28"/>
        </w:rPr>
        <w:t>ОПиОУП</w:t>
      </w:r>
      <w:proofErr w:type="spellEnd"/>
      <w:r w:rsidRPr="00684650">
        <w:rPr>
          <w:sz w:val="28"/>
          <w:szCs w:val="28"/>
        </w:rPr>
        <w:t xml:space="preserve"> – отдел планирования и организации учебного процесса;</w:t>
      </w:r>
    </w:p>
    <w:p w:rsidR="002A617D" w:rsidRPr="00684650" w:rsidRDefault="002A617D" w:rsidP="002A617D">
      <w:pPr>
        <w:widowControl w:val="0"/>
        <w:numPr>
          <w:ilvl w:val="0"/>
          <w:numId w:val="1"/>
        </w:numPr>
        <w:tabs>
          <w:tab w:val="left" w:pos="567"/>
          <w:tab w:val="left" w:pos="851"/>
          <w:tab w:val="left" w:pos="1134"/>
        </w:tabs>
        <w:suppressAutoHyphens/>
        <w:snapToGrid w:val="0"/>
        <w:ind w:left="993"/>
        <w:jc w:val="both"/>
        <w:rPr>
          <w:bCs/>
          <w:sz w:val="28"/>
          <w:szCs w:val="28"/>
        </w:rPr>
      </w:pPr>
      <w:r w:rsidRPr="00684650">
        <w:rPr>
          <w:bCs/>
          <w:sz w:val="28"/>
          <w:szCs w:val="28"/>
        </w:rPr>
        <w:t>ОДО – отдел документационного обеспечения.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  <w:r w:rsidRPr="00A23101">
        <w:rPr>
          <w:b/>
          <w:bCs/>
          <w:spacing w:val="4"/>
          <w:sz w:val="28"/>
          <w:szCs w:val="28"/>
        </w:rPr>
        <w:t>Глава 5. Ответственность</w:t>
      </w:r>
      <w:r w:rsidR="002A617D">
        <w:rPr>
          <w:b/>
          <w:bCs/>
          <w:spacing w:val="4"/>
          <w:sz w:val="28"/>
          <w:szCs w:val="28"/>
        </w:rPr>
        <w:t xml:space="preserve"> </w:t>
      </w:r>
      <w:r w:rsidRPr="00A23101">
        <w:rPr>
          <w:b/>
          <w:bCs/>
          <w:spacing w:val="4"/>
          <w:sz w:val="28"/>
          <w:szCs w:val="28"/>
        </w:rPr>
        <w:t>и полномочия подразделения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6.</w:t>
      </w:r>
      <w:r w:rsidR="00440376">
        <w:rPr>
          <w:color w:val="000000"/>
          <w:sz w:val="28"/>
          <w:szCs w:val="28"/>
        </w:rPr>
        <w:t xml:space="preserve"> </w:t>
      </w:r>
      <w:r w:rsidRPr="00A23101">
        <w:rPr>
          <w:color w:val="000000"/>
          <w:sz w:val="28"/>
          <w:szCs w:val="28"/>
        </w:rPr>
        <w:t>Ответственность и полномочия за разработку настоящего Положения, его согласование, утверждение, регистрацию, ввод в действие распределяются следующим образом:</w:t>
      </w:r>
    </w:p>
    <w:p w:rsidR="00FF4ADD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9956E9">
        <w:rPr>
          <w:color w:val="000000"/>
          <w:sz w:val="28"/>
          <w:szCs w:val="28"/>
        </w:rPr>
        <w:t xml:space="preserve">1) </w:t>
      </w:r>
      <w:r w:rsidR="00FF4ADD" w:rsidRPr="009956E9">
        <w:rPr>
          <w:color w:val="000000"/>
          <w:sz w:val="28"/>
          <w:szCs w:val="28"/>
        </w:rPr>
        <w:t>ответственность за наличие</w:t>
      </w:r>
      <w:r w:rsidR="00BB4FDB" w:rsidRPr="009956E9">
        <w:rPr>
          <w:color w:val="000000"/>
          <w:sz w:val="28"/>
          <w:szCs w:val="28"/>
        </w:rPr>
        <w:t xml:space="preserve"> Положения</w:t>
      </w:r>
      <w:r w:rsidR="00FF4ADD" w:rsidRPr="009956E9">
        <w:rPr>
          <w:color w:val="000000"/>
          <w:sz w:val="28"/>
          <w:szCs w:val="28"/>
        </w:rPr>
        <w:t>, обеспечение его хранения и передачу его в архив несет начальник ОУП;</w:t>
      </w:r>
    </w:p>
    <w:p w:rsidR="002A617D" w:rsidRPr="00A23101" w:rsidRDefault="002423BF" w:rsidP="002423BF">
      <w:pPr>
        <w:shd w:val="clear" w:color="auto" w:fill="FFFFFF"/>
        <w:tabs>
          <w:tab w:val="left" w:pos="993"/>
        </w:tabs>
        <w:ind w:firstLine="284"/>
        <w:jc w:val="both"/>
        <w:rPr>
          <w:color w:val="000000"/>
          <w:sz w:val="28"/>
          <w:szCs w:val="28"/>
        </w:rPr>
      </w:pPr>
      <w:r w:rsidRPr="002423BF">
        <w:rPr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>2)</w:t>
      </w:r>
      <w:r w:rsidRPr="002423BF">
        <w:rPr>
          <w:color w:val="000000"/>
          <w:sz w:val="28"/>
          <w:szCs w:val="28"/>
        </w:rPr>
        <w:t xml:space="preserve"> </w:t>
      </w:r>
      <w:r w:rsidR="002A617D" w:rsidRPr="00A23101">
        <w:rPr>
          <w:color w:val="000000"/>
          <w:sz w:val="28"/>
          <w:szCs w:val="28"/>
        </w:rPr>
        <w:t>ответственность за разработку Положения, его содержание, структуру, оформление</w:t>
      </w:r>
      <w:r w:rsidR="002A617D">
        <w:rPr>
          <w:color w:val="000000"/>
          <w:sz w:val="28"/>
          <w:szCs w:val="28"/>
        </w:rPr>
        <w:t xml:space="preserve">, </w:t>
      </w:r>
      <w:r w:rsidR="002A617D" w:rsidRPr="00A23101">
        <w:rPr>
          <w:color w:val="000000"/>
          <w:sz w:val="28"/>
          <w:szCs w:val="28"/>
        </w:rPr>
        <w:t xml:space="preserve">своевременную актуализацию настоящего Положения, ознакомление сотрудников </w:t>
      </w:r>
      <w:proofErr w:type="spellStart"/>
      <w:r w:rsidR="002A617D">
        <w:rPr>
          <w:color w:val="000000"/>
          <w:sz w:val="28"/>
          <w:szCs w:val="28"/>
        </w:rPr>
        <w:t>ОПиОУП</w:t>
      </w:r>
      <w:proofErr w:type="spellEnd"/>
      <w:r w:rsidR="002A617D" w:rsidRPr="00A23101">
        <w:rPr>
          <w:color w:val="000000"/>
          <w:sz w:val="28"/>
          <w:szCs w:val="28"/>
        </w:rPr>
        <w:t xml:space="preserve"> с Положением, несет </w:t>
      </w:r>
      <w:r w:rsidR="002A617D">
        <w:rPr>
          <w:color w:val="000000"/>
          <w:sz w:val="28"/>
          <w:szCs w:val="28"/>
        </w:rPr>
        <w:t xml:space="preserve">начальник </w:t>
      </w:r>
      <w:proofErr w:type="spellStart"/>
      <w:r w:rsidR="002A617D">
        <w:rPr>
          <w:color w:val="000000"/>
          <w:sz w:val="28"/>
          <w:szCs w:val="28"/>
        </w:rPr>
        <w:t>ОПиОУП</w:t>
      </w:r>
      <w:proofErr w:type="spellEnd"/>
      <w:r w:rsidR="002A617D" w:rsidRPr="00A23101">
        <w:rPr>
          <w:color w:val="000000"/>
          <w:sz w:val="28"/>
          <w:szCs w:val="28"/>
        </w:rPr>
        <w:t xml:space="preserve"> </w:t>
      </w:r>
      <w:r w:rsidR="002A617D">
        <w:rPr>
          <w:color w:val="000000"/>
          <w:sz w:val="28"/>
          <w:szCs w:val="28"/>
        </w:rPr>
        <w:t xml:space="preserve">и начальник управления по академической деятельности </w:t>
      </w:r>
      <w:r w:rsidR="002A617D" w:rsidRPr="009956E9">
        <w:rPr>
          <w:color w:val="000000"/>
          <w:sz w:val="28"/>
          <w:szCs w:val="28"/>
        </w:rPr>
        <w:t>в соответствии с организационной структурой Университета;</w:t>
      </w:r>
    </w:p>
    <w:p w:rsidR="006D5C5C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3) Положение утверждается приказом Председателя Правления - </w:t>
      </w:r>
      <w:r w:rsidR="0085113C" w:rsidRPr="00A23101">
        <w:rPr>
          <w:color w:val="000000"/>
          <w:sz w:val="28"/>
          <w:szCs w:val="28"/>
        </w:rPr>
        <w:t>Р</w:t>
      </w:r>
      <w:r w:rsidRPr="00A23101">
        <w:rPr>
          <w:color w:val="000000"/>
          <w:sz w:val="28"/>
          <w:szCs w:val="28"/>
        </w:rPr>
        <w:t>ектора КРУ имени А.Байтурсынова</w:t>
      </w:r>
      <w:r w:rsidR="006D5C5C" w:rsidRPr="00A23101">
        <w:rPr>
          <w:color w:val="000000"/>
          <w:sz w:val="28"/>
          <w:szCs w:val="28"/>
        </w:rPr>
        <w:t>;</w:t>
      </w: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4) </w:t>
      </w:r>
      <w:r w:rsidRPr="00A23101">
        <w:rPr>
          <w:sz w:val="28"/>
          <w:szCs w:val="28"/>
        </w:rPr>
        <w:t xml:space="preserve">Отдел документационного обеспечения регистрирует настоящее </w:t>
      </w:r>
      <w:r w:rsidR="00572E7C" w:rsidRPr="00A23101">
        <w:rPr>
          <w:sz w:val="28"/>
          <w:szCs w:val="28"/>
        </w:rPr>
        <w:t>П</w:t>
      </w:r>
      <w:r w:rsidRPr="00A23101">
        <w:rPr>
          <w:sz w:val="28"/>
          <w:szCs w:val="28"/>
        </w:rPr>
        <w:t xml:space="preserve">оложение, </w:t>
      </w:r>
      <w:r w:rsidR="006D5C5C" w:rsidRPr="00A23101">
        <w:rPr>
          <w:sz w:val="28"/>
          <w:szCs w:val="28"/>
        </w:rPr>
        <w:t xml:space="preserve">отдел управления персоналом </w:t>
      </w:r>
      <w:r w:rsidRPr="00A23101">
        <w:rPr>
          <w:sz w:val="28"/>
          <w:szCs w:val="28"/>
        </w:rPr>
        <w:t xml:space="preserve">издает приказ об утверждении и введении документа в действие. </w:t>
      </w:r>
    </w:p>
    <w:p w:rsidR="00C576B1" w:rsidRPr="00A23101" w:rsidRDefault="00440376" w:rsidP="00440376">
      <w:pPr>
        <w:pStyle w:val="a5"/>
        <w:tabs>
          <w:tab w:val="left" w:pos="567"/>
        </w:tabs>
        <w:ind w:right="2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C576B1" w:rsidRPr="00A23101">
        <w:rPr>
          <w:sz w:val="28"/>
          <w:szCs w:val="28"/>
        </w:rPr>
        <w:t xml:space="preserve">Ответственность за доведение до сведения соответствующих сотрудников подразделения утвержденного Положения несет руководитель </w:t>
      </w:r>
      <w:r w:rsidR="00446830" w:rsidRPr="00A23101">
        <w:rPr>
          <w:sz w:val="28"/>
          <w:szCs w:val="28"/>
        </w:rPr>
        <w:t>подразделения</w:t>
      </w:r>
      <w:r w:rsidR="00C576B1" w:rsidRPr="00A23101">
        <w:rPr>
          <w:sz w:val="28"/>
          <w:szCs w:val="28"/>
        </w:rPr>
        <w:t>. Запись об ознакомлении должна быть оформлена в трудовом договоре, дополнительном соглашении, «Листе ознакомления</w:t>
      </w:r>
      <w:r w:rsidR="00C576B1" w:rsidRPr="00A23101">
        <w:rPr>
          <w:sz w:val="28"/>
          <w:szCs w:val="28"/>
          <w:lang w:val="kk-KZ"/>
        </w:rPr>
        <w:t>»</w:t>
      </w:r>
      <w:r w:rsidR="00C576B1" w:rsidRPr="00A23101">
        <w:rPr>
          <w:sz w:val="28"/>
          <w:szCs w:val="28"/>
        </w:rPr>
        <w:t>.</w:t>
      </w:r>
    </w:p>
    <w:p w:rsidR="00452002" w:rsidRDefault="00452002" w:rsidP="006B094A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4"/>
          <w:sz w:val="28"/>
          <w:szCs w:val="28"/>
        </w:rPr>
      </w:pPr>
    </w:p>
    <w:p w:rsidR="006B094A" w:rsidRDefault="00C576B1" w:rsidP="006B094A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4"/>
          <w:sz w:val="28"/>
          <w:szCs w:val="28"/>
        </w:rPr>
      </w:pPr>
      <w:r w:rsidRPr="00A23101">
        <w:rPr>
          <w:b/>
          <w:bCs/>
          <w:color w:val="000000"/>
          <w:spacing w:val="4"/>
          <w:sz w:val="28"/>
          <w:szCs w:val="28"/>
        </w:rPr>
        <w:t>Глава 6. Общие положения</w:t>
      </w:r>
    </w:p>
    <w:p w:rsidR="00471839" w:rsidRDefault="00471839" w:rsidP="006B094A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4"/>
          <w:sz w:val="28"/>
          <w:szCs w:val="28"/>
        </w:rPr>
      </w:pPr>
    </w:p>
    <w:p w:rsidR="00BD2991" w:rsidRPr="00BD2991" w:rsidRDefault="002A617D" w:rsidP="00BD2991">
      <w:pPr>
        <w:pStyle w:val="a8"/>
        <w:numPr>
          <w:ilvl w:val="3"/>
          <w:numId w:val="6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</w:rPr>
      </w:pPr>
      <w:proofErr w:type="spellStart"/>
      <w:r w:rsidRPr="00BD2991">
        <w:rPr>
          <w:sz w:val="28"/>
          <w:szCs w:val="28"/>
        </w:rPr>
        <w:t>ОПиОУП</w:t>
      </w:r>
      <w:proofErr w:type="spellEnd"/>
      <w:r w:rsidRPr="00BD2991">
        <w:rPr>
          <w:sz w:val="28"/>
          <w:szCs w:val="28"/>
        </w:rPr>
        <w:t xml:space="preserve"> является структурным подразделением КРУ им. А.Байтурсынова. Полное наименование – отдел планирования и организации учебного процесса, сокращенное наименование - </w:t>
      </w:r>
      <w:proofErr w:type="spellStart"/>
      <w:r w:rsidRPr="00BD2991">
        <w:rPr>
          <w:sz w:val="28"/>
          <w:szCs w:val="28"/>
        </w:rPr>
        <w:t>ОПиОУП</w:t>
      </w:r>
      <w:proofErr w:type="spellEnd"/>
      <w:r w:rsidRPr="00BD2991">
        <w:rPr>
          <w:sz w:val="28"/>
          <w:szCs w:val="28"/>
        </w:rPr>
        <w:t>.</w:t>
      </w:r>
    </w:p>
    <w:p w:rsidR="00BD2991" w:rsidRPr="00BD2991" w:rsidRDefault="002A617D" w:rsidP="00BD2991">
      <w:pPr>
        <w:pStyle w:val="a8"/>
        <w:numPr>
          <w:ilvl w:val="3"/>
          <w:numId w:val="6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</w:rPr>
      </w:pPr>
      <w:proofErr w:type="spellStart"/>
      <w:r w:rsidRPr="00BD2991">
        <w:rPr>
          <w:sz w:val="28"/>
          <w:szCs w:val="28"/>
        </w:rPr>
        <w:t>ОПиОУП</w:t>
      </w:r>
      <w:proofErr w:type="spellEnd"/>
      <w:r w:rsidRPr="00BD2991">
        <w:rPr>
          <w:sz w:val="28"/>
          <w:szCs w:val="28"/>
        </w:rPr>
        <w:t xml:space="preserve"> </w:t>
      </w:r>
      <w:r w:rsidR="00C576B1" w:rsidRPr="00BD2991">
        <w:rPr>
          <w:sz w:val="28"/>
          <w:szCs w:val="28"/>
        </w:rPr>
        <w:t xml:space="preserve">создается, реорганизуется и ликвидируется </w:t>
      </w:r>
      <w:r w:rsidR="00BB4FDB" w:rsidRPr="00BD2991">
        <w:rPr>
          <w:sz w:val="28"/>
          <w:szCs w:val="28"/>
        </w:rPr>
        <w:t xml:space="preserve">приказом Председателя Правления - Ректора КРУ </w:t>
      </w:r>
      <w:r w:rsidR="00C576B1" w:rsidRPr="00BD2991">
        <w:rPr>
          <w:sz w:val="28"/>
          <w:szCs w:val="28"/>
        </w:rPr>
        <w:t xml:space="preserve">на основании решения </w:t>
      </w:r>
      <w:r w:rsidR="00446830" w:rsidRPr="00BD2991">
        <w:rPr>
          <w:sz w:val="28"/>
          <w:szCs w:val="28"/>
        </w:rPr>
        <w:t>С</w:t>
      </w:r>
      <w:r w:rsidR="00C576B1" w:rsidRPr="00BD2991">
        <w:rPr>
          <w:sz w:val="28"/>
          <w:szCs w:val="28"/>
        </w:rPr>
        <w:t xml:space="preserve">овета директоров </w:t>
      </w:r>
      <w:r w:rsidR="00BB4FDB" w:rsidRPr="00BD2991">
        <w:rPr>
          <w:sz w:val="28"/>
          <w:szCs w:val="28"/>
        </w:rPr>
        <w:t>об утверждении организационной структуры управления Университета</w:t>
      </w:r>
      <w:r w:rsidR="00C576B1" w:rsidRPr="00BD2991">
        <w:rPr>
          <w:sz w:val="28"/>
          <w:szCs w:val="28"/>
        </w:rPr>
        <w:t>.</w:t>
      </w:r>
    </w:p>
    <w:p w:rsidR="00BD2991" w:rsidRPr="00BD2991" w:rsidRDefault="002A617D" w:rsidP="00BD2991">
      <w:pPr>
        <w:pStyle w:val="a8"/>
        <w:numPr>
          <w:ilvl w:val="3"/>
          <w:numId w:val="6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</w:rPr>
      </w:pPr>
      <w:proofErr w:type="spellStart"/>
      <w:r w:rsidRPr="00BD2991">
        <w:rPr>
          <w:sz w:val="28"/>
          <w:szCs w:val="28"/>
        </w:rPr>
        <w:lastRenderedPageBreak/>
        <w:t>ОПиОУП</w:t>
      </w:r>
      <w:proofErr w:type="spellEnd"/>
      <w:r w:rsidRPr="00BD2991">
        <w:rPr>
          <w:sz w:val="28"/>
          <w:szCs w:val="28"/>
        </w:rPr>
        <w:t xml:space="preserve"> </w:t>
      </w:r>
      <w:r w:rsidR="00C576B1" w:rsidRPr="00BD2991">
        <w:rPr>
          <w:sz w:val="28"/>
          <w:szCs w:val="28"/>
        </w:rPr>
        <w:t xml:space="preserve">в соответствии с организационной структурой </w:t>
      </w:r>
      <w:r w:rsidR="00840BF2" w:rsidRPr="00BD2991">
        <w:rPr>
          <w:sz w:val="28"/>
          <w:szCs w:val="28"/>
        </w:rPr>
        <w:t xml:space="preserve">Университета </w:t>
      </w:r>
      <w:r w:rsidR="00C576B1" w:rsidRPr="00BD2991">
        <w:rPr>
          <w:sz w:val="28"/>
          <w:szCs w:val="28"/>
        </w:rPr>
        <w:t xml:space="preserve">подчиняется </w:t>
      </w:r>
      <w:r w:rsidRPr="00BD2991">
        <w:rPr>
          <w:sz w:val="28"/>
          <w:szCs w:val="28"/>
        </w:rPr>
        <w:t>начальнику управления по академической деятельности.</w:t>
      </w:r>
    </w:p>
    <w:p w:rsidR="00BD2991" w:rsidRPr="00BD2991" w:rsidRDefault="00847893" w:rsidP="00BD2991">
      <w:pPr>
        <w:pStyle w:val="a8"/>
        <w:numPr>
          <w:ilvl w:val="3"/>
          <w:numId w:val="6"/>
        </w:numPr>
        <w:shd w:val="clear" w:color="auto" w:fill="FFFFFF"/>
        <w:tabs>
          <w:tab w:val="left" w:pos="567"/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BD2991">
        <w:rPr>
          <w:sz w:val="28"/>
          <w:szCs w:val="28"/>
        </w:rPr>
        <w:t xml:space="preserve">Свою деятельность </w:t>
      </w:r>
      <w:proofErr w:type="spellStart"/>
      <w:r w:rsidR="002A617D" w:rsidRPr="00BD2991">
        <w:rPr>
          <w:sz w:val="28"/>
          <w:szCs w:val="28"/>
        </w:rPr>
        <w:t>ОПиОУП</w:t>
      </w:r>
      <w:proofErr w:type="spellEnd"/>
      <w:r w:rsidR="002A617D" w:rsidRPr="00BD2991">
        <w:rPr>
          <w:sz w:val="28"/>
          <w:szCs w:val="28"/>
        </w:rPr>
        <w:t xml:space="preserve"> </w:t>
      </w:r>
      <w:r w:rsidR="00C576B1" w:rsidRPr="00BD2991">
        <w:rPr>
          <w:sz w:val="28"/>
          <w:szCs w:val="28"/>
        </w:rPr>
        <w:t xml:space="preserve">организует в соответствии с действующим законодательством РК, нормативными документами и методическими материалами по направлению деятельности </w:t>
      </w:r>
      <w:proofErr w:type="spellStart"/>
      <w:r w:rsidR="002A617D" w:rsidRPr="00BD2991">
        <w:rPr>
          <w:sz w:val="28"/>
          <w:szCs w:val="28"/>
        </w:rPr>
        <w:t>ОПиОУП</w:t>
      </w:r>
      <w:proofErr w:type="spellEnd"/>
      <w:r w:rsidR="00C576B1" w:rsidRPr="00BD2991">
        <w:rPr>
          <w:sz w:val="28"/>
          <w:szCs w:val="28"/>
        </w:rPr>
        <w:t xml:space="preserve">, внутренними нормативными и организационно-распорядительными документами </w:t>
      </w:r>
      <w:r w:rsidRPr="00BD2991">
        <w:rPr>
          <w:sz w:val="28"/>
          <w:szCs w:val="28"/>
        </w:rPr>
        <w:t>У</w:t>
      </w:r>
      <w:r w:rsidR="00C576B1" w:rsidRPr="00BD2991">
        <w:rPr>
          <w:sz w:val="28"/>
          <w:szCs w:val="28"/>
        </w:rPr>
        <w:t>ниверситета и настоящим Положением.</w:t>
      </w:r>
    </w:p>
    <w:p w:rsidR="00C576B1" w:rsidRPr="00BD2991" w:rsidRDefault="00C576B1" w:rsidP="00BD2991">
      <w:pPr>
        <w:pStyle w:val="a8"/>
        <w:numPr>
          <w:ilvl w:val="3"/>
          <w:numId w:val="6"/>
        </w:numPr>
        <w:shd w:val="clear" w:color="auto" w:fill="FFFFFF"/>
        <w:tabs>
          <w:tab w:val="left" w:pos="567"/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BD2991">
        <w:rPr>
          <w:sz w:val="28"/>
          <w:szCs w:val="28"/>
        </w:rPr>
        <w:t xml:space="preserve">Квалификационные требования, функциональные обязанности, права, ответственность </w:t>
      </w:r>
      <w:r w:rsidR="002A617D" w:rsidRPr="00BD2991">
        <w:rPr>
          <w:sz w:val="28"/>
          <w:szCs w:val="28"/>
        </w:rPr>
        <w:t>начальник</w:t>
      </w:r>
      <w:r w:rsidR="00234C17" w:rsidRPr="00BD2991">
        <w:rPr>
          <w:sz w:val="28"/>
          <w:szCs w:val="28"/>
        </w:rPr>
        <w:t>а</w:t>
      </w:r>
      <w:r w:rsidR="002A617D" w:rsidRPr="00BD2991">
        <w:rPr>
          <w:sz w:val="28"/>
          <w:szCs w:val="28"/>
        </w:rPr>
        <w:t xml:space="preserve"> </w:t>
      </w:r>
      <w:proofErr w:type="spellStart"/>
      <w:r w:rsidR="002A617D" w:rsidRPr="00BD2991">
        <w:rPr>
          <w:sz w:val="28"/>
          <w:szCs w:val="28"/>
        </w:rPr>
        <w:t>ОПиОУП</w:t>
      </w:r>
      <w:proofErr w:type="spellEnd"/>
      <w:r w:rsidR="002A617D" w:rsidRPr="00BD2991">
        <w:rPr>
          <w:sz w:val="28"/>
          <w:szCs w:val="28"/>
        </w:rPr>
        <w:t xml:space="preserve"> и других работников </w:t>
      </w:r>
      <w:proofErr w:type="spellStart"/>
      <w:r w:rsidR="002A617D" w:rsidRPr="00BD2991">
        <w:rPr>
          <w:sz w:val="28"/>
          <w:szCs w:val="28"/>
        </w:rPr>
        <w:t>ОПиОУП</w:t>
      </w:r>
      <w:proofErr w:type="spellEnd"/>
      <w:r w:rsidR="002A617D" w:rsidRPr="00BD2991">
        <w:rPr>
          <w:sz w:val="28"/>
          <w:szCs w:val="28"/>
        </w:rPr>
        <w:t xml:space="preserve"> </w:t>
      </w:r>
      <w:r w:rsidRPr="00BD2991">
        <w:rPr>
          <w:sz w:val="28"/>
          <w:szCs w:val="28"/>
        </w:rPr>
        <w:t xml:space="preserve">регламентируются должностными инструкциями, утверждаемыми </w:t>
      </w:r>
      <w:r w:rsidR="00446830" w:rsidRPr="00BD2991">
        <w:rPr>
          <w:sz w:val="28"/>
          <w:szCs w:val="28"/>
        </w:rPr>
        <w:t>приказом Председателя Правления-</w:t>
      </w:r>
      <w:r w:rsidRPr="00BD2991">
        <w:rPr>
          <w:sz w:val="28"/>
          <w:szCs w:val="28"/>
        </w:rPr>
        <w:t>Ректор</w:t>
      </w:r>
      <w:r w:rsidR="007D24DA" w:rsidRPr="00BD2991">
        <w:rPr>
          <w:sz w:val="28"/>
          <w:szCs w:val="28"/>
        </w:rPr>
        <w:t>а</w:t>
      </w:r>
      <w:r w:rsidR="002A617D" w:rsidRPr="00BD2991">
        <w:rPr>
          <w:sz w:val="28"/>
          <w:szCs w:val="28"/>
        </w:rPr>
        <w:t xml:space="preserve"> </w:t>
      </w:r>
      <w:r w:rsidR="00847893" w:rsidRPr="00BD2991">
        <w:rPr>
          <w:sz w:val="28"/>
          <w:szCs w:val="28"/>
        </w:rPr>
        <w:t>У</w:t>
      </w:r>
      <w:r w:rsidRPr="00BD2991">
        <w:rPr>
          <w:sz w:val="28"/>
          <w:szCs w:val="28"/>
        </w:rPr>
        <w:t>ниверситета.</w:t>
      </w:r>
    </w:p>
    <w:p w:rsidR="00C576B1" w:rsidRPr="00A23101" w:rsidRDefault="00C576B1" w:rsidP="00A23101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6"/>
          <w:sz w:val="28"/>
          <w:szCs w:val="28"/>
        </w:rPr>
      </w:pPr>
      <w:r w:rsidRPr="00A23101">
        <w:rPr>
          <w:b/>
          <w:bCs/>
          <w:color w:val="000000"/>
          <w:spacing w:val="6"/>
          <w:sz w:val="28"/>
          <w:szCs w:val="28"/>
        </w:rPr>
        <w:t xml:space="preserve">Глава 7. Описание деятельности </w:t>
      </w: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6"/>
          <w:sz w:val="28"/>
          <w:szCs w:val="28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34" w:firstLine="567"/>
        <w:jc w:val="both"/>
        <w:rPr>
          <w:b/>
          <w:sz w:val="28"/>
          <w:szCs w:val="28"/>
          <w:highlight w:val="yellow"/>
        </w:rPr>
      </w:pPr>
      <w:r w:rsidRPr="00A23101">
        <w:rPr>
          <w:b/>
          <w:sz w:val="28"/>
          <w:szCs w:val="28"/>
        </w:rPr>
        <w:t xml:space="preserve">Параграф 1. </w:t>
      </w:r>
      <w:r w:rsidR="00840BF2" w:rsidRPr="00A23101">
        <w:rPr>
          <w:b/>
          <w:sz w:val="28"/>
          <w:szCs w:val="28"/>
        </w:rPr>
        <w:t>С</w:t>
      </w:r>
      <w:r w:rsidR="00CD6A26" w:rsidRPr="00A23101">
        <w:rPr>
          <w:b/>
          <w:sz w:val="28"/>
          <w:szCs w:val="28"/>
        </w:rPr>
        <w:t>труктура и основная цель подразделения</w:t>
      </w:r>
    </w:p>
    <w:p w:rsidR="00A23101" w:rsidRPr="00A23101" w:rsidRDefault="00A23101" w:rsidP="00A23101">
      <w:pPr>
        <w:pStyle w:val="a5"/>
        <w:tabs>
          <w:tab w:val="left" w:pos="993"/>
        </w:tabs>
        <w:ind w:right="34" w:firstLine="567"/>
        <w:jc w:val="both"/>
        <w:rPr>
          <w:bCs/>
          <w:sz w:val="28"/>
          <w:szCs w:val="28"/>
        </w:rPr>
      </w:pPr>
    </w:p>
    <w:p w:rsidR="006B094A" w:rsidRPr="002A617D" w:rsidRDefault="00C576B1" w:rsidP="006B094A">
      <w:pPr>
        <w:pStyle w:val="a5"/>
        <w:ind w:left="33" w:right="29" w:firstLine="523"/>
        <w:jc w:val="both"/>
        <w:rPr>
          <w:bCs/>
          <w:sz w:val="28"/>
          <w:szCs w:val="28"/>
          <w:lang w:val="kk-KZ"/>
        </w:rPr>
      </w:pPr>
      <w:r w:rsidRPr="00A23101">
        <w:rPr>
          <w:bCs/>
          <w:sz w:val="28"/>
          <w:szCs w:val="28"/>
        </w:rPr>
        <w:t>1</w:t>
      </w:r>
      <w:r w:rsidR="009956E9">
        <w:rPr>
          <w:bCs/>
          <w:sz w:val="28"/>
          <w:szCs w:val="28"/>
        </w:rPr>
        <w:t>3</w:t>
      </w:r>
      <w:r w:rsidRPr="00A23101">
        <w:rPr>
          <w:bCs/>
          <w:sz w:val="28"/>
          <w:szCs w:val="28"/>
        </w:rPr>
        <w:t>.</w:t>
      </w:r>
      <w:r w:rsidR="00BD2991" w:rsidRPr="00BD2991">
        <w:rPr>
          <w:bCs/>
          <w:sz w:val="28"/>
          <w:szCs w:val="28"/>
        </w:rPr>
        <w:t xml:space="preserve"> </w:t>
      </w:r>
      <w:r w:rsidR="00CD6A26" w:rsidRPr="006B094A">
        <w:rPr>
          <w:bCs/>
          <w:sz w:val="28"/>
          <w:szCs w:val="28"/>
        </w:rPr>
        <w:t>Основная</w:t>
      </w:r>
      <w:r w:rsidR="00CD6A26" w:rsidRPr="00A23101">
        <w:rPr>
          <w:bCs/>
          <w:sz w:val="28"/>
          <w:szCs w:val="28"/>
        </w:rPr>
        <w:t xml:space="preserve"> цель </w:t>
      </w:r>
      <w:proofErr w:type="spellStart"/>
      <w:r w:rsidR="006B094A">
        <w:rPr>
          <w:sz w:val="28"/>
          <w:szCs w:val="28"/>
        </w:rPr>
        <w:t>ОПиОУП</w:t>
      </w:r>
      <w:proofErr w:type="spellEnd"/>
      <w:r w:rsidR="004223F8">
        <w:rPr>
          <w:sz w:val="28"/>
          <w:szCs w:val="28"/>
        </w:rPr>
        <w:t xml:space="preserve"> -</w:t>
      </w:r>
      <w:r w:rsidR="00CD6A26" w:rsidRPr="00A23101">
        <w:rPr>
          <w:sz w:val="28"/>
          <w:szCs w:val="28"/>
        </w:rPr>
        <w:t xml:space="preserve"> </w:t>
      </w:r>
      <w:r w:rsidR="006B094A" w:rsidRPr="002A617D">
        <w:rPr>
          <w:bCs/>
          <w:sz w:val="28"/>
          <w:szCs w:val="28"/>
          <w:lang w:val="kk-KZ"/>
        </w:rPr>
        <w:t>организация</w:t>
      </w:r>
      <w:r w:rsidR="006B094A" w:rsidRPr="002A617D">
        <w:rPr>
          <w:bCs/>
          <w:sz w:val="28"/>
          <w:szCs w:val="28"/>
        </w:rPr>
        <w:t xml:space="preserve"> планирования</w:t>
      </w:r>
      <w:r w:rsidR="006B094A" w:rsidRPr="002A617D">
        <w:rPr>
          <w:bCs/>
          <w:sz w:val="28"/>
          <w:szCs w:val="28"/>
          <w:lang w:val="kk-KZ"/>
        </w:rPr>
        <w:t xml:space="preserve">, координация и контроль учебного процесса на весь академический период по всем </w:t>
      </w:r>
      <w:r w:rsidR="00AE610F">
        <w:rPr>
          <w:bCs/>
          <w:sz w:val="28"/>
          <w:szCs w:val="28"/>
          <w:lang w:val="kk-KZ"/>
        </w:rPr>
        <w:t>уровням образования</w:t>
      </w:r>
      <w:r w:rsidR="006B094A" w:rsidRPr="002A617D">
        <w:rPr>
          <w:bCs/>
          <w:sz w:val="28"/>
          <w:szCs w:val="28"/>
          <w:lang w:val="kk-KZ"/>
        </w:rPr>
        <w:t>.</w:t>
      </w:r>
    </w:p>
    <w:p w:rsidR="00C576B1" w:rsidRPr="00A23101" w:rsidRDefault="009956E9" w:rsidP="00A23101">
      <w:pPr>
        <w:pStyle w:val="a5"/>
        <w:tabs>
          <w:tab w:val="left" w:pos="993"/>
        </w:tabs>
        <w:ind w:right="34" w:firstLine="567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C576B1" w:rsidRPr="00A23101">
        <w:rPr>
          <w:sz w:val="28"/>
          <w:szCs w:val="28"/>
        </w:rPr>
        <w:t>.</w:t>
      </w:r>
      <w:r w:rsidR="003E27D1" w:rsidRPr="00A23101">
        <w:rPr>
          <w:sz w:val="28"/>
          <w:szCs w:val="28"/>
        </w:rPr>
        <w:t> </w:t>
      </w:r>
      <w:r w:rsidR="00782897" w:rsidRPr="00A23101">
        <w:rPr>
          <w:sz w:val="28"/>
          <w:szCs w:val="28"/>
        </w:rPr>
        <w:t xml:space="preserve">Структура, состав и штатная численность </w:t>
      </w:r>
      <w:proofErr w:type="spellStart"/>
      <w:r w:rsidR="002A617D">
        <w:rPr>
          <w:sz w:val="28"/>
          <w:szCs w:val="28"/>
        </w:rPr>
        <w:t>ОПиОУП</w:t>
      </w:r>
      <w:proofErr w:type="spellEnd"/>
      <w:r w:rsidR="00782897" w:rsidRPr="00A23101">
        <w:rPr>
          <w:sz w:val="28"/>
          <w:szCs w:val="28"/>
        </w:rPr>
        <w:t xml:space="preserve"> определяются действующей организационной структурой и штатным расписанием Университета, утвержденными в установленном порядке.</w:t>
      </w:r>
    </w:p>
    <w:p w:rsidR="00782897" w:rsidRPr="00A23101" w:rsidRDefault="00782897" w:rsidP="00A23101">
      <w:pPr>
        <w:pStyle w:val="a5"/>
        <w:tabs>
          <w:tab w:val="left" w:pos="993"/>
        </w:tabs>
        <w:ind w:right="34" w:firstLine="567"/>
        <w:jc w:val="both"/>
        <w:rPr>
          <w:b/>
          <w:sz w:val="28"/>
          <w:szCs w:val="28"/>
          <w:lang w:val="kk-KZ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29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2. Основные задачи и функции</w:t>
      </w:r>
    </w:p>
    <w:p w:rsidR="00A23101" w:rsidRPr="00A23101" w:rsidRDefault="00A2310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</w:p>
    <w:p w:rsidR="002A617D" w:rsidRDefault="002A617D" w:rsidP="004223F8">
      <w:pPr>
        <w:pStyle w:val="a5"/>
        <w:ind w:left="33" w:right="29" w:firstLine="523"/>
        <w:jc w:val="both"/>
        <w:rPr>
          <w:sz w:val="28"/>
          <w:szCs w:val="28"/>
        </w:rPr>
      </w:pPr>
      <w:r w:rsidRPr="002A617D">
        <w:rPr>
          <w:sz w:val="28"/>
          <w:szCs w:val="28"/>
        </w:rPr>
        <w:t xml:space="preserve">15.  Основные задачи </w:t>
      </w:r>
      <w:proofErr w:type="spellStart"/>
      <w:r w:rsidRPr="002A617D">
        <w:rPr>
          <w:sz w:val="28"/>
          <w:szCs w:val="28"/>
        </w:rPr>
        <w:t>ОПиОУП</w:t>
      </w:r>
      <w:proofErr w:type="spellEnd"/>
      <w:r w:rsidRPr="002A617D">
        <w:rPr>
          <w:sz w:val="28"/>
          <w:szCs w:val="28"/>
        </w:rPr>
        <w:t xml:space="preserve"> в рамках системы обеспечения качества университета: </w:t>
      </w:r>
    </w:p>
    <w:p w:rsidR="006B094A" w:rsidRDefault="006B094A" w:rsidP="004223F8">
      <w:pPr>
        <w:widowControl w:val="0"/>
        <w:numPr>
          <w:ilvl w:val="0"/>
          <w:numId w:val="15"/>
        </w:numPr>
        <w:shd w:val="clear" w:color="auto" w:fill="FFFFFF"/>
        <w:tabs>
          <w:tab w:val="num" w:pos="993"/>
        </w:tabs>
        <w:autoSpaceDE w:val="0"/>
        <w:autoSpaceDN w:val="0"/>
        <w:adjustRightInd w:val="0"/>
        <w:ind w:left="426" w:firstLine="14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перспективное и </w:t>
      </w:r>
      <w:r w:rsidRPr="00E3293B">
        <w:rPr>
          <w:color w:val="000000"/>
          <w:sz w:val="28"/>
          <w:szCs w:val="28"/>
          <w:shd w:val="clear" w:color="auto" w:fill="FFFFFF"/>
        </w:rPr>
        <w:t>текущ</w:t>
      </w:r>
      <w:r>
        <w:rPr>
          <w:color w:val="000000"/>
          <w:sz w:val="28"/>
          <w:szCs w:val="28"/>
          <w:shd w:val="clear" w:color="auto" w:fill="FFFFFF"/>
        </w:rPr>
        <w:t>ее</w:t>
      </w:r>
      <w:r w:rsidRPr="00E3293B">
        <w:rPr>
          <w:color w:val="000000"/>
          <w:sz w:val="28"/>
          <w:szCs w:val="28"/>
          <w:shd w:val="clear" w:color="auto" w:fill="FFFFFF"/>
        </w:rPr>
        <w:t xml:space="preserve"> планировани</w:t>
      </w:r>
      <w:r>
        <w:rPr>
          <w:color w:val="000000"/>
          <w:sz w:val="28"/>
          <w:szCs w:val="28"/>
          <w:shd w:val="clear" w:color="auto" w:fill="FFFFFF"/>
        </w:rPr>
        <w:t>е</w:t>
      </w:r>
      <w:r w:rsidRPr="00E3293B">
        <w:rPr>
          <w:color w:val="000000"/>
          <w:sz w:val="28"/>
          <w:szCs w:val="28"/>
          <w:shd w:val="clear" w:color="auto" w:fill="FFFFFF"/>
        </w:rPr>
        <w:t xml:space="preserve"> учебного процесса;</w:t>
      </w:r>
    </w:p>
    <w:p w:rsidR="006B094A" w:rsidRPr="00E3293B" w:rsidRDefault="006B094A" w:rsidP="004223F8">
      <w:pPr>
        <w:widowControl w:val="0"/>
        <w:numPr>
          <w:ilvl w:val="0"/>
          <w:numId w:val="15"/>
        </w:numPr>
        <w:shd w:val="clear" w:color="auto" w:fill="FFFFFF"/>
        <w:tabs>
          <w:tab w:val="num" w:pos="993"/>
        </w:tabs>
        <w:autoSpaceDE w:val="0"/>
        <w:autoSpaceDN w:val="0"/>
        <w:adjustRightInd w:val="0"/>
        <w:ind w:left="426" w:firstLine="14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</w:t>
      </w:r>
      <w:r w:rsidRPr="00E3293B">
        <w:rPr>
          <w:color w:val="000000"/>
          <w:sz w:val="28"/>
          <w:szCs w:val="28"/>
          <w:shd w:val="clear" w:color="auto" w:fill="FFFFFF"/>
        </w:rPr>
        <w:t>рганизация учебн</w:t>
      </w:r>
      <w:r w:rsidR="003B3032">
        <w:rPr>
          <w:color w:val="000000"/>
          <w:sz w:val="28"/>
          <w:szCs w:val="28"/>
          <w:shd w:val="clear" w:color="auto" w:fill="FFFFFF"/>
        </w:rPr>
        <w:t>ого</w:t>
      </w:r>
      <w:r w:rsidRPr="00E3293B">
        <w:rPr>
          <w:color w:val="000000"/>
          <w:sz w:val="28"/>
          <w:szCs w:val="28"/>
          <w:shd w:val="clear" w:color="auto" w:fill="FFFFFF"/>
        </w:rPr>
        <w:t xml:space="preserve"> процесс</w:t>
      </w:r>
      <w:r w:rsidR="003B3032">
        <w:rPr>
          <w:color w:val="000000"/>
          <w:sz w:val="28"/>
          <w:szCs w:val="28"/>
          <w:shd w:val="clear" w:color="auto" w:fill="FFFFFF"/>
        </w:rPr>
        <w:t>а</w:t>
      </w:r>
      <w:r w:rsidRPr="00E3293B">
        <w:rPr>
          <w:color w:val="000000"/>
          <w:sz w:val="28"/>
          <w:szCs w:val="28"/>
          <w:shd w:val="clear" w:color="auto" w:fill="FFFFFF"/>
        </w:rPr>
        <w:t xml:space="preserve"> по всем уровням образования;</w:t>
      </w:r>
    </w:p>
    <w:p w:rsidR="00BD2991" w:rsidRPr="00C969B8" w:rsidRDefault="002A617D" w:rsidP="004223F8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617D">
        <w:rPr>
          <w:rFonts w:ascii="Times New Roman" w:eastAsia="Calibri" w:hAnsi="Times New Roman" w:cs="Times New Roman"/>
          <w:sz w:val="28"/>
          <w:szCs w:val="28"/>
        </w:rPr>
        <w:t xml:space="preserve">       16. Функции </w:t>
      </w:r>
      <w:proofErr w:type="spellStart"/>
      <w:r w:rsidRPr="002A617D">
        <w:rPr>
          <w:rFonts w:ascii="Times New Roman" w:eastAsia="Calibri" w:hAnsi="Times New Roman" w:cs="Times New Roman"/>
          <w:sz w:val="28"/>
          <w:szCs w:val="28"/>
        </w:rPr>
        <w:t>ОПиОУП</w:t>
      </w:r>
      <w:proofErr w:type="spellEnd"/>
      <w:r w:rsidRPr="002A617D">
        <w:rPr>
          <w:rFonts w:ascii="Times New Roman" w:eastAsia="Calibri" w:hAnsi="Times New Roman" w:cs="Times New Roman"/>
          <w:sz w:val="28"/>
          <w:szCs w:val="28"/>
        </w:rPr>
        <w:t>:</w:t>
      </w:r>
    </w:p>
    <w:p w:rsidR="00452002" w:rsidRDefault="00452002" w:rsidP="004223F8">
      <w:pPr>
        <w:pStyle w:val="a8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930431" w:rsidRPr="00452002">
        <w:rPr>
          <w:sz w:val="28"/>
          <w:szCs w:val="28"/>
        </w:rPr>
        <w:t xml:space="preserve"> </w:t>
      </w:r>
      <w:r w:rsidR="00FD73F5" w:rsidRPr="00452002">
        <w:rPr>
          <w:sz w:val="28"/>
          <w:szCs w:val="28"/>
          <w:lang w:val="kk-KZ"/>
        </w:rPr>
        <w:t>о</w:t>
      </w:r>
      <w:proofErr w:type="spellStart"/>
      <w:r w:rsidR="002A617D" w:rsidRPr="00452002">
        <w:rPr>
          <w:sz w:val="28"/>
          <w:szCs w:val="28"/>
        </w:rPr>
        <w:t>рганизация</w:t>
      </w:r>
      <w:proofErr w:type="spellEnd"/>
      <w:r w:rsidR="002A617D" w:rsidRPr="00452002">
        <w:rPr>
          <w:sz w:val="28"/>
          <w:szCs w:val="28"/>
        </w:rPr>
        <w:t xml:space="preserve"> и управление процессами формирования педагогической нагрузки ППС;</w:t>
      </w:r>
    </w:p>
    <w:p w:rsidR="00452002" w:rsidRDefault="00452002" w:rsidP="004223F8">
      <w:pPr>
        <w:pStyle w:val="a8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930431" w:rsidRPr="00452002">
        <w:rPr>
          <w:sz w:val="28"/>
          <w:szCs w:val="28"/>
        </w:rPr>
        <w:t xml:space="preserve"> </w:t>
      </w:r>
      <w:r w:rsidR="00FD73F5" w:rsidRPr="00452002">
        <w:rPr>
          <w:sz w:val="28"/>
          <w:szCs w:val="28"/>
          <w:lang w:val="kk-KZ"/>
        </w:rPr>
        <w:t>с</w:t>
      </w:r>
      <w:r w:rsidR="00930431" w:rsidRPr="00452002">
        <w:rPr>
          <w:sz w:val="28"/>
          <w:szCs w:val="28"/>
        </w:rPr>
        <w:t xml:space="preserve">оставление годичных  рабочих учебных планов </w:t>
      </w:r>
      <w:r w:rsidR="004223F8" w:rsidRPr="00E3293B">
        <w:rPr>
          <w:color w:val="000000"/>
          <w:sz w:val="28"/>
          <w:szCs w:val="28"/>
          <w:shd w:val="clear" w:color="auto" w:fill="FFFFFF"/>
        </w:rPr>
        <w:t>по всем уровням образования</w:t>
      </w:r>
      <w:r w:rsidR="00930431" w:rsidRPr="00452002">
        <w:rPr>
          <w:sz w:val="28"/>
          <w:szCs w:val="28"/>
        </w:rPr>
        <w:t>;</w:t>
      </w:r>
    </w:p>
    <w:p w:rsidR="00452002" w:rsidRDefault="00452002" w:rsidP="004223F8">
      <w:pPr>
        <w:pStyle w:val="a8"/>
        <w:spacing w:before="240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74256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FD73F5" w:rsidRPr="00452002">
        <w:rPr>
          <w:sz w:val="28"/>
          <w:szCs w:val="28"/>
          <w:lang w:val="kk-KZ"/>
        </w:rPr>
        <w:t>ф</w:t>
      </w:r>
      <w:proofErr w:type="spellStart"/>
      <w:r w:rsidR="002A617D" w:rsidRPr="00452002">
        <w:rPr>
          <w:sz w:val="28"/>
          <w:szCs w:val="28"/>
        </w:rPr>
        <w:t>ормирование</w:t>
      </w:r>
      <w:proofErr w:type="spellEnd"/>
      <w:r w:rsidR="002A617D" w:rsidRPr="00452002">
        <w:rPr>
          <w:sz w:val="28"/>
          <w:szCs w:val="28"/>
        </w:rPr>
        <w:t xml:space="preserve"> лекционных потоков и учебных групп на текущий год; </w:t>
      </w:r>
    </w:p>
    <w:p w:rsidR="00452002" w:rsidRDefault="00742564" w:rsidP="004223F8">
      <w:pPr>
        <w:pStyle w:val="a8"/>
        <w:spacing w:before="24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FD73F5">
        <w:rPr>
          <w:sz w:val="28"/>
          <w:szCs w:val="28"/>
          <w:lang w:val="kk-KZ"/>
        </w:rPr>
        <w:t>ф</w:t>
      </w:r>
      <w:proofErr w:type="spellStart"/>
      <w:r w:rsidR="002A617D" w:rsidRPr="00930431">
        <w:rPr>
          <w:sz w:val="28"/>
          <w:szCs w:val="28"/>
        </w:rPr>
        <w:t>ормирование</w:t>
      </w:r>
      <w:proofErr w:type="spellEnd"/>
      <w:r w:rsidR="002A617D" w:rsidRPr="00930431">
        <w:rPr>
          <w:sz w:val="28"/>
          <w:szCs w:val="28"/>
        </w:rPr>
        <w:t xml:space="preserve"> заявок на новый учебный год для планирования учебной нагрузки;</w:t>
      </w:r>
    </w:p>
    <w:p w:rsidR="00452002" w:rsidRDefault="00452002" w:rsidP="004223F8">
      <w:pPr>
        <w:pStyle w:val="a8"/>
        <w:spacing w:before="24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 w:rsidR="00742564">
        <w:rPr>
          <w:sz w:val="28"/>
          <w:szCs w:val="28"/>
        </w:rPr>
        <w:t xml:space="preserve"> </w:t>
      </w:r>
      <w:r w:rsidR="00FD73F5">
        <w:rPr>
          <w:sz w:val="28"/>
          <w:szCs w:val="28"/>
          <w:lang w:val="kk-KZ"/>
        </w:rPr>
        <w:t>с</w:t>
      </w:r>
      <w:r w:rsidR="002A617D" w:rsidRPr="00930431">
        <w:rPr>
          <w:sz w:val="28"/>
          <w:szCs w:val="28"/>
        </w:rPr>
        <w:t>оставление расписаний учебных занятий и  промежуточной аттестации по образовательным программам;</w:t>
      </w:r>
    </w:p>
    <w:p w:rsidR="00452002" w:rsidRDefault="00452002" w:rsidP="004223F8">
      <w:pPr>
        <w:pStyle w:val="a8"/>
        <w:spacing w:before="240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r w:rsidR="00FD73F5">
        <w:rPr>
          <w:sz w:val="28"/>
          <w:szCs w:val="28"/>
          <w:lang w:val="kk-KZ"/>
        </w:rPr>
        <w:t>с</w:t>
      </w:r>
      <w:r w:rsidR="002A617D" w:rsidRPr="00930431">
        <w:rPr>
          <w:sz w:val="28"/>
          <w:szCs w:val="28"/>
        </w:rPr>
        <w:t>оставление расписаний экзаменов летнего семестра;</w:t>
      </w:r>
    </w:p>
    <w:p w:rsidR="00452002" w:rsidRDefault="00452002" w:rsidP="004223F8">
      <w:pPr>
        <w:pStyle w:val="a8"/>
        <w:spacing w:before="24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7) </w:t>
      </w:r>
      <w:r w:rsidR="00FD73F5">
        <w:rPr>
          <w:sz w:val="28"/>
          <w:szCs w:val="28"/>
          <w:lang w:val="kk-KZ"/>
        </w:rPr>
        <w:t>с</w:t>
      </w:r>
      <w:r w:rsidR="002A617D" w:rsidRPr="00930431">
        <w:rPr>
          <w:sz w:val="28"/>
          <w:szCs w:val="28"/>
        </w:rPr>
        <w:t>оставление расписания работы аттестационной комиссии совместно с директоратами институтов;</w:t>
      </w:r>
    </w:p>
    <w:p w:rsidR="00452002" w:rsidRDefault="00452002" w:rsidP="004223F8">
      <w:pPr>
        <w:pStyle w:val="a8"/>
        <w:spacing w:before="240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8) </w:t>
      </w:r>
      <w:proofErr w:type="gramStart"/>
      <w:r w:rsidR="00FD73F5">
        <w:rPr>
          <w:sz w:val="28"/>
          <w:szCs w:val="28"/>
          <w:lang w:val="kk-KZ"/>
        </w:rPr>
        <w:t>к</w:t>
      </w:r>
      <w:proofErr w:type="spellStart"/>
      <w:r w:rsidR="002A617D" w:rsidRPr="00930431">
        <w:rPr>
          <w:sz w:val="28"/>
          <w:szCs w:val="28"/>
        </w:rPr>
        <w:t>онтроль</w:t>
      </w:r>
      <w:proofErr w:type="spellEnd"/>
      <w:r w:rsidR="002A617D" w:rsidRPr="00930431">
        <w:rPr>
          <w:sz w:val="28"/>
          <w:szCs w:val="28"/>
        </w:rPr>
        <w:t xml:space="preserve"> за</w:t>
      </w:r>
      <w:proofErr w:type="gramEnd"/>
      <w:r w:rsidR="002A617D" w:rsidRPr="00930431">
        <w:rPr>
          <w:sz w:val="28"/>
          <w:szCs w:val="28"/>
        </w:rPr>
        <w:t xml:space="preserve"> выполнением графика учебного процесса;</w:t>
      </w:r>
    </w:p>
    <w:p w:rsidR="00452002" w:rsidRDefault="00452002" w:rsidP="004223F8">
      <w:pPr>
        <w:pStyle w:val="a8"/>
        <w:spacing w:before="240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9) </w:t>
      </w:r>
      <w:r w:rsidR="00FD73F5">
        <w:rPr>
          <w:sz w:val="28"/>
          <w:szCs w:val="28"/>
          <w:lang w:val="kk-KZ"/>
        </w:rPr>
        <w:t>к</w:t>
      </w:r>
      <w:proofErr w:type="spellStart"/>
      <w:r w:rsidR="002A617D" w:rsidRPr="00930431">
        <w:rPr>
          <w:sz w:val="28"/>
          <w:szCs w:val="28"/>
        </w:rPr>
        <w:t>онтроль</w:t>
      </w:r>
      <w:proofErr w:type="spellEnd"/>
      <w:r w:rsidR="002A617D" w:rsidRPr="00930431">
        <w:rPr>
          <w:sz w:val="28"/>
          <w:szCs w:val="28"/>
        </w:rPr>
        <w:t xml:space="preserve"> проведения занятий согласно расписанию учебных занятий; </w:t>
      </w:r>
    </w:p>
    <w:p w:rsidR="00277752" w:rsidRDefault="00452002" w:rsidP="004223F8">
      <w:pPr>
        <w:pStyle w:val="a8"/>
        <w:spacing w:before="240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10) </w:t>
      </w:r>
      <w:r w:rsidR="00277752">
        <w:rPr>
          <w:sz w:val="28"/>
          <w:szCs w:val="28"/>
        </w:rPr>
        <w:t>рациональное распределение аудиторного фонда;</w:t>
      </w:r>
    </w:p>
    <w:p w:rsidR="00452002" w:rsidRDefault="00277752" w:rsidP="004223F8">
      <w:pPr>
        <w:pStyle w:val="a8"/>
        <w:spacing w:before="240"/>
        <w:ind w:left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11) </w:t>
      </w:r>
      <w:r w:rsidR="00FD73F5">
        <w:rPr>
          <w:sz w:val="28"/>
          <w:szCs w:val="28"/>
          <w:lang w:val="kk-KZ"/>
        </w:rPr>
        <w:t>п</w:t>
      </w:r>
      <w:proofErr w:type="spellStart"/>
      <w:r w:rsidR="002A617D" w:rsidRPr="00930431">
        <w:rPr>
          <w:sz w:val="28"/>
          <w:szCs w:val="28"/>
        </w:rPr>
        <w:t>редоставление</w:t>
      </w:r>
      <w:proofErr w:type="spellEnd"/>
      <w:r w:rsidR="002A617D" w:rsidRPr="00930431">
        <w:rPr>
          <w:sz w:val="28"/>
          <w:szCs w:val="28"/>
        </w:rPr>
        <w:t xml:space="preserve"> аудиторного фонда по заявкам;</w:t>
      </w:r>
    </w:p>
    <w:p w:rsidR="00452002" w:rsidRDefault="00452002" w:rsidP="004223F8">
      <w:pPr>
        <w:pStyle w:val="a8"/>
        <w:spacing w:before="240"/>
        <w:ind w:left="0" w:firstLine="567"/>
        <w:jc w:val="both"/>
        <w:rPr>
          <w:rFonts w:eastAsia="Arial Unicode MS"/>
          <w:sz w:val="28"/>
          <w:szCs w:val="28"/>
        </w:rPr>
      </w:pPr>
      <w:r>
        <w:rPr>
          <w:sz w:val="28"/>
          <w:szCs w:val="28"/>
        </w:rPr>
        <w:t>1</w:t>
      </w:r>
      <w:r w:rsidR="00277752">
        <w:rPr>
          <w:sz w:val="28"/>
          <w:szCs w:val="28"/>
        </w:rPr>
        <w:t>2</w:t>
      </w:r>
      <w:r>
        <w:rPr>
          <w:sz w:val="28"/>
          <w:szCs w:val="28"/>
        </w:rPr>
        <w:t>)</w:t>
      </w:r>
      <w:r w:rsidR="00383D9F">
        <w:rPr>
          <w:sz w:val="28"/>
          <w:szCs w:val="28"/>
        </w:rPr>
        <w:t xml:space="preserve"> </w:t>
      </w:r>
      <w:r w:rsidR="00FD73F5">
        <w:rPr>
          <w:rFonts w:eastAsia="Arial Unicode MS"/>
          <w:sz w:val="28"/>
          <w:szCs w:val="28"/>
          <w:lang w:val="kk-KZ"/>
        </w:rPr>
        <w:t>к</w:t>
      </w:r>
      <w:proofErr w:type="spellStart"/>
      <w:r w:rsidR="002A617D" w:rsidRPr="00930431">
        <w:rPr>
          <w:rFonts w:eastAsia="Arial Unicode MS"/>
          <w:sz w:val="28"/>
          <w:szCs w:val="28"/>
        </w:rPr>
        <w:t>онтроль</w:t>
      </w:r>
      <w:proofErr w:type="spellEnd"/>
      <w:r w:rsidR="002A617D" w:rsidRPr="00930431">
        <w:rPr>
          <w:rFonts w:eastAsia="Arial Unicode MS"/>
          <w:sz w:val="28"/>
          <w:szCs w:val="28"/>
        </w:rPr>
        <w:t xml:space="preserve"> готовности аудиторного фонда, закрепленного за кафедрами к проведению всех видов учебных занятий;</w:t>
      </w:r>
    </w:p>
    <w:p w:rsidR="002A617D" w:rsidRPr="00930431" w:rsidRDefault="00452002" w:rsidP="004223F8">
      <w:pPr>
        <w:pStyle w:val="a8"/>
        <w:spacing w:before="240"/>
        <w:ind w:left="0" w:firstLine="567"/>
        <w:jc w:val="both"/>
        <w:rPr>
          <w:sz w:val="28"/>
          <w:szCs w:val="28"/>
        </w:rPr>
      </w:pPr>
      <w:r>
        <w:rPr>
          <w:rFonts w:eastAsia="Arial Unicode MS"/>
          <w:sz w:val="28"/>
          <w:szCs w:val="28"/>
        </w:rPr>
        <w:t>1</w:t>
      </w:r>
      <w:r w:rsidR="00277752">
        <w:rPr>
          <w:rFonts w:eastAsia="Arial Unicode MS"/>
          <w:sz w:val="28"/>
          <w:szCs w:val="28"/>
        </w:rPr>
        <w:t>3</w:t>
      </w:r>
      <w:r>
        <w:rPr>
          <w:rFonts w:eastAsia="Arial Unicode MS"/>
          <w:sz w:val="28"/>
          <w:szCs w:val="28"/>
        </w:rPr>
        <w:t>)</w:t>
      </w:r>
      <w:r w:rsidR="00383D9F">
        <w:rPr>
          <w:rFonts w:eastAsia="Arial Unicode MS"/>
          <w:sz w:val="28"/>
          <w:szCs w:val="28"/>
        </w:rPr>
        <w:t xml:space="preserve"> </w:t>
      </w:r>
      <w:r w:rsidR="00FD73F5">
        <w:rPr>
          <w:rFonts w:eastAsia="Arial Unicode MS"/>
          <w:sz w:val="28"/>
          <w:szCs w:val="28"/>
          <w:lang w:val="kk-KZ"/>
        </w:rPr>
        <w:t>п</w:t>
      </w:r>
      <w:proofErr w:type="spellStart"/>
      <w:r w:rsidR="002A617D" w:rsidRPr="00930431">
        <w:rPr>
          <w:rFonts w:eastAsia="Arial Unicode MS"/>
          <w:sz w:val="28"/>
          <w:szCs w:val="28"/>
        </w:rPr>
        <w:t>рикрепление</w:t>
      </w:r>
      <w:proofErr w:type="spellEnd"/>
      <w:r w:rsidR="002A617D" w:rsidRPr="00930431">
        <w:rPr>
          <w:rFonts w:eastAsia="Arial Unicode MS"/>
          <w:sz w:val="28"/>
          <w:szCs w:val="28"/>
        </w:rPr>
        <w:t xml:space="preserve"> преподавателей к дисциплинам в модуле «Академические потоки» в АИС </w:t>
      </w:r>
      <w:proofErr w:type="spellStart"/>
      <w:r w:rsidR="002A617D" w:rsidRPr="00930431">
        <w:rPr>
          <w:rFonts w:eastAsia="Arial Unicode MS"/>
          <w:sz w:val="28"/>
          <w:szCs w:val="28"/>
        </w:rPr>
        <w:t>Platonus</w:t>
      </w:r>
      <w:proofErr w:type="spellEnd"/>
      <w:r w:rsidR="002A617D" w:rsidRPr="00930431">
        <w:rPr>
          <w:rFonts w:eastAsia="Arial Unicode MS"/>
          <w:sz w:val="28"/>
          <w:szCs w:val="28"/>
        </w:rPr>
        <w:t>.</w:t>
      </w:r>
    </w:p>
    <w:p w:rsidR="00C576B1" w:rsidRPr="002A617D" w:rsidRDefault="00C576B1" w:rsidP="00452002">
      <w:pPr>
        <w:pStyle w:val="a5"/>
        <w:tabs>
          <w:tab w:val="left" w:pos="993"/>
        </w:tabs>
        <w:ind w:right="47"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47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3. Права и обязанности</w:t>
      </w:r>
    </w:p>
    <w:p w:rsidR="00A23101" w:rsidRPr="00A23101" w:rsidRDefault="00A2310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7</w:t>
      </w:r>
      <w:r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r w:rsidR="002A617D">
        <w:rPr>
          <w:sz w:val="28"/>
          <w:szCs w:val="28"/>
        </w:rPr>
        <w:t xml:space="preserve">Начальник </w:t>
      </w:r>
      <w:proofErr w:type="spellStart"/>
      <w:r w:rsidR="002A617D">
        <w:rPr>
          <w:sz w:val="28"/>
          <w:szCs w:val="28"/>
        </w:rPr>
        <w:t>ОПиОУП</w:t>
      </w:r>
      <w:proofErr w:type="spellEnd"/>
      <w:r w:rsidR="002C3A00" w:rsidRPr="00A23101">
        <w:rPr>
          <w:sz w:val="28"/>
          <w:szCs w:val="28"/>
        </w:rPr>
        <w:t xml:space="preserve"> </w:t>
      </w:r>
      <w:r w:rsidRPr="00A23101">
        <w:rPr>
          <w:sz w:val="28"/>
          <w:szCs w:val="28"/>
        </w:rPr>
        <w:t xml:space="preserve">и сотрудники </w:t>
      </w:r>
      <w:proofErr w:type="spellStart"/>
      <w:r w:rsidR="002A617D">
        <w:rPr>
          <w:sz w:val="28"/>
          <w:szCs w:val="28"/>
        </w:rPr>
        <w:t>ОПиОУП</w:t>
      </w:r>
      <w:proofErr w:type="spellEnd"/>
      <w:r w:rsidRPr="00A23101">
        <w:rPr>
          <w:sz w:val="28"/>
          <w:szCs w:val="28"/>
        </w:rPr>
        <w:t xml:space="preserve"> имеют право: 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3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избираться и быть избранными в коллегиальные органы Университета; 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участвовать в формировании комиссий, советов, других коллегиальных органов с привлечением руководителей, специалистов структурных подразделений;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участвовать в работе коллегиальных органов, совещаний, семинаров и т.п., проводимых Университетом;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567"/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C576B1" w:rsidRPr="00A23101" w:rsidRDefault="00C576B1" w:rsidP="00A23101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C576B1" w:rsidRPr="00A23101" w:rsidRDefault="00C576B1" w:rsidP="00A23101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требовать от руководства </w:t>
      </w:r>
      <w:r w:rsidR="003471DD" w:rsidRPr="00A23101">
        <w:rPr>
          <w:sz w:val="28"/>
          <w:szCs w:val="28"/>
        </w:rPr>
        <w:t>У</w:t>
      </w:r>
      <w:r w:rsidRPr="00A23101">
        <w:rPr>
          <w:sz w:val="28"/>
          <w:szCs w:val="28"/>
        </w:rPr>
        <w:t>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C576B1" w:rsidRPr="00A23101" w:rsidRDefault="00C576B1" w:rsidP="00A23101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пользоваться услугами социально-бытовых, лечебных и других подразделений </w:t>
      </w:r>
      <w:r w:rsidR="00196848" w:rsidRPr="00A23101">
        <w:rPr>
          <w:sz w:val="28"/>
          <w:szCs w:val="28"/>
        </w:rPr>
        <w:t>У</w:t>
      </w:r>
      <w:r w:rsidRPr="00A23101">
        <w:rPr>
          <w:sz w:val="28"/>
          <w:szCs w:val="28"/>
        </w:rPr>
        <w:t xml:space="preserve">ниверситета в соответствии с Уставом </w:t>
      </w:r>
      <w:r w:rsidR="00196848" w:rsidRPr="00A23101">
        <w:rPr>
          <w:sz w:val="28"/>
          <w:szCs w:val="28"/>
        </w:rPr>
        <w:t>КРУ</w:t>
      </w:r>
      <w:r w:rsidRPr="00A23101">
        <w:rPr>
          <w:sz w:val="28"/>
          <w:szCs w:val="28"/>
        </w:rPr>
        <w:t xml:space="preserve"> и коллективным договором;</w:t>
      </w:r>
    </w:p>
    <w:p w:rsidR="00C576B1" w:rsidRPr="00A23101" w:rsidRDefault="00782897" w:rsidP="00A23101">
      <w:pPr>
        <w:pStyle w:val="a5"/>
        <w:tabs>
          <w:tab w:val="left" w:pos="993"/>
        </w:tabs>
        <w:ind w:right="3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8</w:t>
      </w:r>
      <w:r w:rsidR="00C576B1"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r w:rsidR="00C576B1" w:rsidRPr="00A23101">
        <w:rPr>
          <w:sz w:val="28"/>
          <w:szCs w:val="28"/>
        </w:rPr>
        <w:t xml:space="preserve">В обязанности </w:t>
      </w:r>
      <w:r w:rsidR="002A617D">
        <w:rPr>
          <w:sz w:val="28"/>
          <w:szCs w:val="28"/>
        </w:rPr>
        <w:t xml:space="preserve">начальника </w:t>
      </w:r>
      <w:proofErr w:type="spellStart"/>
      <w:r w:rsidR="002A617D">
        <w:rPr>
          <w:sz w:val="28"/>
          <w:szCs w:val="28"/>
        </w:rPr>
        <w:t>ОПиОУП</w:t>
      </w:r>
      <w:proofErr w:type="spellEnd"/>
      <w:r w:rsidR="00C576B1" w:rsidRPr="00A23101">
        <w:rPr>
          <w:sz w:val="28"/>
          <w:szCs w:val="28"/>
        </w:rPr>
        <w:t xml:space="preserve"> и сотрудников </w:t>
      </w:r>
      <w:proofErr w:type="spellStart"/>
      <w:r w:rsidR="002A617D">
        <w:rPr>
          <w:sz w:val="28"/>
          <w:szCs w:val="28"/>
        </w:rPr>
        <w:t>ОПиОУП</w:t>
      </w:r>
      <w:proofErr w:type="spellEnd"/>
      <w:r w:rsidR="00C576B1" w:rsidRPr="00A23101">
        <w:rPr>
          <w:sz w:val="28"/>
          <w:szCs w:val="28"/>
        </w:rPr>
        <w:t xml:space="preserve"> входят:</w:t>
      </w:r>
    </w:p>
    <w:p w:rsidR="00C576B1" w:rsidRPr="009956E9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исполнение поручений Председателя Правления</w:t>
      </w:r>
      <w:r w:rsidR="003A5EB7" w:rsidRPr="00A23101">
        <w:rPr>
          <w:sz w:val="28"/>
          <w:szCs w:val="28"/>
        </w:rPr>
        <w:t>-</w:t>
      </w:r>
      <w:r w:rsidR="0085113C" w:rsidRPr="00A23101">
        <w:rPr>
          <w:sz w:val="28"/>
          <w:szCs w:val="28"/>
        </w:rPr>
        <w:t>Р</w:t>
      </w:r>
      <w:r w:rsidRPr="00A23101">
        <w:rPr>
          <w:sz w:val="28"/>
          <w:szCs w:val="28"/>
        </w:rPr>
        <w:t xml:space="preserve">ектора, Совета </w:t>
      </w:r>
      <w:r w:rsidRPr="009956E9">
        <w:rPr>
          <w:sz w:val="28"/>
          <w:szCs w:val="28"/>
        </w:rPr>
        <w:t>директоров,</w:t>
      </w:r>
      <w:r w:rsidR="004223F8">
        <w:rPr>
          <w:sz w:val="28"/>
          <w:szCs w:val="28"/>
        </w:rPr>
        <w:t xml:space="preserve"> проректора по академическим вопросам, начальника управления по академической деятельности,</w:t>
      </w:r>
      <w:r w:rsidRPr="009956E9">
        <w:rPr>
          <w:sz w:val="28"/>
          <w:szCs w:val="28"/>
        </w:rPr>
        <w:t xml:space="preserve"> </w:t>
      </w:r>
      <w:r w:rsidR="00C01FBB" w:rsidRPr="009956E9">
        <w:rPr>
          <w:sz w:val="28"/>
          <w:szCs w:val="28"/>
        </w:rPr>
        <w:t xml:space="preserve">а для сотрудников также – </w:t>
      </w:r>
      <w:r w:rsidRPr="009956E9">
        <w:rPr>
          <w:sz w:val="28"/>
          <w:szCs w:val="28"/>
        </w:rPr>
        <w:t>непосредственного руководителя;</w:t>
      </w:r>
    </w:p>
    <w:p w:rsidR="00C576B1" w:rsidRPr="009956E9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9956E9">
        <w:rPr>
          <w:sz w:val="28"/>
          <w:szCs w:val="28"/>
        </w:rPr>
        <w:t>соблюдение трудовой и исполнительской дисциплины, Правил внутреннего распорядка, Правил и норм охраны труда, техники безопасности и противопожарной защиты;</w:t>
      </w:r>
    </w:p>
    <w:p w:rsidR="00C576B1" w:rsidRPr="009956E9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9956E9">
        <w:rPr>
          <w:sz w:val="28"/>
          <w:szCs w:val="28"/>
        </w:rPr>
        <w:t>соблюд</w:t>
      </w:r>
      <w:r w:rsidR="00934E5C" w:rsidRPr="009956E9">
        <w:rPr>
          <w:sz w:val="28"/>
          <w:szCs w:val="28"/>
        </w:rPr>
        <w:t>ение</w:t>
      </w:r>
      <w:r w:rsidRPr="009956E9">
        <w:rPr>
          <w:sz w:val="28"/>
          <w:szCs w:val="28"/>
        </w:rPr>
        <w:t xml:space="preserve"> установленны</w:t>
      </w:r>
      <w:r w:rsidR="00934E5C" w:rsidRPr="009956E9">
        <w:rPr>
          <w:sz w:val="28"/>
          <w:szCs w:val="28"/>
        </w:rPr>
        <w:t>х</w:t>
      </w:r>
      <w:r w:rsidRPr="009956E9">
        <w:rPr>
          <w:sz w:val="28"/>
          <w:szCs w:val="28"/>
        </w:rPr>
        <w:t xml:space="preserve"> срок</w:t>
      </w:r>
      <w:r w:rsidR="00934E5C" w:rsidRPr="009956E9">
        <w:rPr>
          <w:sz w:val="28"/>
          <w:szCs w:val="28"/>
        </w:rPr>
        <w:t>ов</w:t>
      </w:r>
      <w:r w:rsidRPr="009956E9">
        <w:rPr>
          <w:sz w:val="28"/>
          <w:szCs w:val="28"/>
        </w:rPr>
        <w:t xml:space="preserve"> исполнения заданий и поручений;</w:t>
      </w:r>
    </w:p>
    <w:p w:rsidR="00C576B1" w:rsidRPr="009956E9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9956E9">
        <w:rPr>
          <w:sz w:val="28"/>
          <w:szCs w:val="28"/>
        </w:rPr>
        <w:t>организ</w:t>
      </w:r>
      <w:r w:rsidR="00934E5C" w:rsidRPr="009956E9">
        <w:rPr>
          <w:sz w:val="28"/>
          <w:szCs w:val="28"/>
        </w:rPr>
        <w:t>ация</w:t>
      </w:r>
      <w:r w:rsidRPr="009956E9">
        <w:rPr>
          <w:sz w:val="28"/>
          <w:szCs w:val="28"/>
        </w:rPr>
        <w:t xml:space="preserve"> работ</w:t>
      </w:r>
      <w:r w:rsidR="00934E5C" w:rsidRPr="009956E9">
        <w:rPr>
          <w:sz w:val="28"/>
          <w:szCs w:val="28"/>
        </w:rPr>
        <w:t>ы</w:t>
      </w:r>
      <w:r w:rsidRPr="009956E9">
        <w:rPr>
          <w:sz w:val="28"/>
          <w:szCs w:val="28"/>
        </w:rPr>
        <w:t xml:space="preserve"> и эффективно</w:t>
      </w:r>
      <w:r w:rsidR="00934E5C" w:rsidRPr="009956E9">
        <w:rPr>
          <w:sz w:val="28"/>
          <w:szCs w:val="28"/>
        </w:rPr>
        <w:t>го</w:t>
      </w:r>
      <w:r w:rsidRPr="009956E9">
        <w:rPr>
          <w:sz w:val="28"/>
          <w:szCs w:val="28"/>
        </w:rPr>
        <w:t xml:space="preserve"> взаимодействи</w:t>
      </w:r>
      <w:r w:rsidR="00934E5C" w:rsidRPr="009956E9">
        <w:rPr>
          <w:sz w:val="28"/>
          <w:szCs w:val="28"/>
        </w:rPr>
        <w:t>я</w:t>
      </w:r>
      <w:r w:rsidRPr="009956E9">
        <w:rPr>
          <w:sz w:val="28"/>
          <w:szCs w:val="28"/>
        </w:rPr>
        <w:t xml:space="preserve"> сотрудников </w:t>
      </w:r>
      <w:r w:rsidRPr="009956E9">
        <w:rPr>
          <w:sz w:val="28"/>
          <w:szCs w:val="28"/>
        </w:rPr>
        <w:lastRenderedPageBreak/>
        <w:t>вверенного структурного подразделения</w:t>
      </w:r>
      <w:r w:rsidR="00C01FBB" w:rsidRPr="009956E9">
        <w:rPr>
          <w:sz w:val="28"/>
          <w:szCs w:val="28"/>
        </w:rPr>
        <w:t xml:space="preserve"> (для руководителя подразделения)</w:t>
      </w:r>
      <w:r w:rsidR="0044319E">
        <w:rPr>
          <w:sz w:val="28"/>
          <w:szCs w:val="28"/>
        </w:rPr>
        <w:t xml:space="preserve">. </w:t>
      </w:r>
    </w:p>
    <w:p w:rsidR="00452002" w:rsidRDefault="00452002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4. Должностная ответственность</w:t>
      </w:r>
    </w:p>
    <w:p w:rsidR="00A23101" w:rsidRPr="00A23101" w:rsidRDefault="00A23101" w:rsidP="00A23101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</w:rPr>
      </w:pPr>
    </w:p>
    <w:p w:rsidR="00C576B1" w:rsidRPr="00A23101" w:rsidRDefault="009956E9" w:rsidP="0044319E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="00C576B1"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r w:rsidR="009B7F4A" w:rsidRPr="00684650">
        <w:rPr>
          <w:sz w:val="28"/>
          <w:szCs w:val="28"/>
        </w:rPr>
        <w:t xml:space="preserve">Начальник </w:t>
      </w:r>
      <w:proofErr w:type="spellStart"/>
      <w:r w:rsidR="009B7F4A" w:rsidRPr="00684650">
        <w:rPr>
          <w:sz w:val="28"/>
          <w:szCs w:val="28"/>
        </w:rPr>
        <w:t>ОПиОУП</w:t>
      </w:r>
      <w:proofErr w:type="spellEnd"/>
      <w:r w:rsidR="009B7F4A" w:rsidRPr="00684650">
        <w:rPr>
          <w:sz w:val="28"/>
          <w:szCs w:val="28"/>
        </w:rPr>
        <w:t xml:space="preserve"> и сотрудники </w:t>
      </w:r>
      <w:proofErr w:type="spellStart"/>
      <w:r w:rsidR="009B7F4A" w:rsidRPr="00684650">
        <w:rPr>
          <w:sz w:val="28"/>
          <w:szCs w:val="28"/>
        </w:rPr>
        <w:t>ОПиОУП</w:t>
      </w:r>
      <w:proofErr w:type="spellEnd"/>
      <w:r w:rsidR="009B7F4A" w:rsidRPr="00684650">
        <w:rPr>
          <w:sz w:val="28"/>
          <w:szCs w:val="28"/>
        </w:rPr>
        <w:t xml:space="preserve"> несут ответственность </w:t>
      </w:r>
      <w:proofErr w:type="gramStart"/>
      <w:r w:rsidR="009B7F4A" w:rsidRPr="00684650">
        <w:rPr>
          <w:sz w:val="28"/>
          <w:szCs w:val="28"/>
        </w:rPr>
        <w:t>за</w:t>
      </w:r>
      <w:proofErr w:type="gramEnd"/>
      <w:r w:rsidR="009B7F4A" w:rsidRPr="00684650">
        <w:rPr>
          <w:sz w:val="28"/>
          <w:szCs w:val="28"/>
        </w:rPr>
        <w:t>:</w:t>
      </w:r>
    </w:p>
    <w:p w:rsidR="008F09B5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A23101">
        <w:rPr>
          <w:sz w:val="28"/>
          <w:szCs w:val="28"/>
        </w:rPr>
        <w:t>Костанайский</w:t>
      </w:r>
      <w:proofErr w:type="spellEnd"/>
      <w:r w:rsidRPr="00A23101">
        <w:rPr>
          <w:sz w:val="28"/>
          <w:szCs w:val="28"/>
        </w:rPr>
        <w:t xml:space="preserve">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разглашение персональных данных работников Университета</w:t>
      </w:r>
      <w:r w:rsidRPr="00A23101">
        <w:rPr>
          <w:sz w:val="28"/>
          <w:szCs w:val="28"/>
          <w:lang w:val="kk-KZ"/>
        </w:rPr>
        <w:t>;</w:t>
      </w:r>
    </w:p>
    <w:p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0</w:t>
      </w:r>
      <w:r w:rsidRPr="00A23101">
        <w:rPr>
          <w:sz w:val="28"/>
          <w:szCs w:val="28"/>
        </w:rPr>
        <w:t xml:space="preserve">. За ненадлежащее исполнение должностных обязанностей и нарушение трудовой дисциплины работники </w:t>
      </w:r>
      <w:proofErr w:type="spellStart"/>
      <w:r w:rsidR="006B094A">
        <w:rPr>
          <w:sz w:val="28"/>
          <w:szCs w:val="28"/>
        </w:rPr>
        <w:t>ОПиОУП</w:t>
      </w:r>
      <w:proofErr w:type="spellEnd"/>
      <w:r w:rsidRPr="00A23101">
        <w:rPr>
          <w:sz w:val="28"/>
          <w:szCs w:val="28"/>
        </w:rPr>
        <w:t xml:space="preserve"> несут ответственность в порядке, предусмотренном действующим законодательством РК.</w:t>
      </w:r>
    </w:p>
    <w:p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5. Материально-техническое обеспечение</w:t>
      </w:r>
    </w:p>
    <w:p w:rsidR="00A23101" w:rsidRPr="00A23101" w:rsidRDefault="00A2310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1</w:t>
      </w:r>
      <w:r w:rsidRPr="00A23101">
        <w:rPr>
          <w:sz w:val="28"/>
          <w:szCs w:val="28"/>
        </w:rPr>
        <w:t xml:space="preserve">. </w:t>
      </w:r>
      <w:proofErr w:type="spellStart"/>
      <w:r w:rsidR="009B7F4A">
        <w:rPr>
          <w:sz w:val="28"/>
          <w:szCs w:val="28"/>
        </w:rPr>
        <w:t>ОПиОУП</w:t>
      </w:r>
      <w:proofErr w:type="spellEnd"/>
      <w:r w:rsidRPr="00A23101">
        <w:rPr>
          <w:sz w:val="28"/>
          <w:szCs w:val="28"/>
        </w:rPr>
        <w:t xml:space="preserve"> для качественного выполнения своих функций </w:t>
      </w:r>
      <w:r w:rsidR="009B7F4A">
        <w:rPr>
          <w:sz w:val="28"/>
          <w:szCs w:val="28"/>
        </w:rPr>
        <w:t>долж</w:t>
      </w:r>
      <w:r w:rsidR="006F79B5" w:rsidRPr="00C01FBB">
        <w:rPr>
          <w:sz w:val="28"/>
          <w:szCs w:val="28"/>
        </w:rPr>
        <w:t>ен</w:t>
      </w:r>
      <w:r w:rsidRPr="00A23101">
        <w:rPr>
          <w:sz w:val="28"/>
          <w:szCs w:val="28"/>
        </w:rPr>
        <w:t xml:space="preserve"> обладать необходимым материально-техническим обеспечением. 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6.</w:t>
      </w:r>
      <w:r w:rsidR="00471839">
        <w:rPr>
          <w:b/>
          <w:sz w:val="28"/>
          <w:szCs w:val="28"/>
        </w:rPr>
        <w:t xml:space="preserve"> </w:t>
      </w:r>
      <w:r w:rsidRPr="00A23101">
        <w:rPr>
          <w:b/>
          <w:sz w:val="28"/>
          <w:szCs w:val="28"/>
        </w:rPr>
        <w:t>Взаимодействие с другими подразделениями</w:t>
      </w:r>
    </w:p>
    <w:p w:rsidR="00A23101" w:rsidRPr="00A23101" w:rsidRDefault="00A2310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2</w:t>
      </w:r>
      <w:r w:rsidRPr="00A23101">
        <w:rPr>
          <w:sz w:val="28"/>
          <w:szCs w:val="28"/>
        </w:rPr>
        <w:t xml:space="preserve">. </w:t>
      </w:r>
      <w:proofErr w:type="spellStart"/>
      <w:r w:rsidR="009B7F4A">
        <w:rPr>
          <w:sz w:val="28"/>
          <w:szCs w:val="28"/>
        </w:rPr>
        <w:t>ОПиОУП</w:t>
      </w:r>
      <w:proofErr w:type="spellEnd"/>
      <w:r w:rsidRPr="00A23101">
        <w:rPr>
          <w:sz w:val="28"/>
          <w:szCs w:val="28"/>
        </w:rPr>
        <w:t xml:space="preserve"> в рамках своих полномочий взаимодействует со всеми подразделениями КРУ имени А.Байтурсынова</w:t>
      </w:r>
      <w:r w:rsidRPr="00A23101">
        <w:rPr>
          <w:sz w:val="28"/>
          <w:szCs w:val="28"/>
          <w:lang w:val="kk-KZ"/>
        </w:rPr>
        <w:t>,</w:t>
      </w:r>
      <w:r w:rsidRPr="00A23101">
        <w:rPr>
          <w:sz w:val="28"/>
          <w:szCs w:val="28"/>
        </w:rPr>
        <w:t xml:space="preserve"> а также в пределах своей компетенции </w:t>
      </w:r>
      <w:r w:rsidRPr="00A23101">
        <w:rPr>
          <w:sz w:val="28"/>
          <w:szCs w:val="28"/>
          <w:lang w:val="kk-KZ"/>
        </w:rPr>
        <w:t xml:space="preserve">– </w:t>
      </w:r>
      <w:r w:rsidRPr="00A23101">
        <w:rPr>
          <w:sz w:val="28"/>
          <w:szCs w:val="28"/>
        </w:rPr>
        <w:t>со</w:t>
      </w:r>
      <w:r w:rsidR="004223F8">
        <w:rPr>
          <w:sz w:val="28"/>
          <w:szCs w:val="28"/>
        </w:rPr>
        <w:t xml:space="preserve"> </w:t>
      </w:r>
      <w:r w:rsidRPr="00A23101">
        <w:rPr>
          <w:sz w:val="28"/>
          <w:szCs w:val="28"/>
        </w:rPr>
        <w:t>сторонними организациями.</w:t>
      </w: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4319E" w:rsidRDefault="00C576B1" w:rsidP="009B7F4A">
      <w:pPr>
        <w:tabs>
          <w:tab w:val="left" w:pos="993"/>
          <w:tab w:val="left" w:pos="1134"/>
        </w:tabs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7.</w:t>
      </w:r>
      <w:r w:rsidR="0044319E">
        <w:rPr>
          <w:b/>
          <w:sz w:val="28"/>
          <w:szCs w:val="28"/>
        </w:rPr>
        <w:t xml:space="preserve"> </w:t>
      </w:r>
      <w:r w:rsidRPr="00A23101">
        <w:rPr>
          <w:b/>
          <w:sz w:val="28"/>
          <w:szCs w:val="28"/>
        </w:rPr>
        <w:t xml:space="preserve">Поощрение сотрудников </w:t>
      </w:r>
    </w:p>
    <w:p w:rsidR="0044319E" w:rsidRDefault="0044319E" w:rsidP="009B7F4A">
      <w:pPr>
        <w:tabs>
          <w:tab w:val="left" w:pos="993"/>
          <w:tab w:val="left" w:pos="1134"/>
        </w:tabs>
        <w:ind w:firstLine="567"/>
        <w:jc w:val="both"/>
        <w:rPr>
          <w:b/>
          <w:sz w:val="28"/>
          <w:szCs w:val="28"/>
        </w:rPr>
      </w:pPr>
    </w:p>
    <w:p w:rsidR="009B7F4A" w:rsidRDefault="00C576B1" w:rsidP="009B7F4A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3</w:t>
      </w:r>
      <w:r w:rsidRPr="00A23101">
        <w:rPr>
          <w:sz w:val="28"/>
          <w:szCs w:val="28"/>
        </w:rPr>
        <w:t>. За своевременное и качественное выполнени</w:t>
      </w:r>
      <w:r w:rsidR="009B7F4A">
        <w:rPr>
          <w:sz w:val="28"/>
          <w:szCs w:val="28"/>
        </w:rPr>
        <w:t xml:space="preserve">е порученной работы сотрудники </w:t>
      </w:r>
      <w:proofErr w:type="spellStart"/>
      <w:r w:rsidR="009B7F4A">
        <w:rPr>
          <w:sz w:val="28"/>
          <w:szCs w:val="28"/>
        </w:rPr>
        <w:t>ОПиОУП</w:t>
      </w:r>
      <w:proofErr w:type="spellEnd"/>
      <w:r w:rsidR="009B7F4A">
        <w:rPr>
          <w:sz w:val="28"/>
          <w:szCs w:val="28"/>
        </w:rPr>
        <w:t xml:space="preserve"> </w:t>
      </w:r>
      <w:r w:rsidRPr="00A23101">
        <w:rPr>
          <w:sz w:val="28"/>
          <w:szCs w:val="28"/>
        </w:rPr>
        <w:t>поощряются приказом Председателя Правле</w:t>
      </w:r>
      <w:r w:rsidR="003A5EB7" w:rsidRPr="00A23101">
        <w:rPr>
          <w:sz w:val="28"/>
          <w:szCs w:val="28"/>
        </w:rPr>
        <w:t>ния-</w:t>
      </w:r>
      <w:r w:rsidR="0085113C" w:rsidRPr="00A23101">
        <w:rPr>
          <w:sz w:val="28"/>
          <w:szCs w:val="28"/>
        </w:rPr>
        <w:t>Р</w:t>
      </w:r>
      <w:r w:rsidRPr="00A23101">
        <w:rPr>
          <w:sz w:val="28"/>
          <w:szCs w:val="28"/>
        </w:rPr>
        <w:t xml:space="preserve">ектора по представлению </w:t>
      </w:r>
      <w:r w:rsidR="009B7F4A">
        <w:rPr>
          <w:sz w:val="28"/>
          <w:szCs w:val="28"/>
        </w:rPr>
        <w:t>начальника управления по академической деятельности</w:t>
      </w:r>
      <w:r w:rsidR="009B7F4A" w:rsidRPr="008F7F5E">
        <w:rPr>
          <w:sz w:val="28"/>
          <w:szCs w:val="28"/>
        </w:rPr>
        <w:t xml:space="preserve"> и/или </w:t>
      </w:r>
      <w:r w:rsidR="009B7F4A" w:rsidRPr="00684650">
        <w:rPr>
          <w:sz w:val="28"/>
          <w:szCs w:val="28"/>
        </w:rPr>
        <w:t>Проректор</w:t>
      </w:r>
      <w:r w:rsidR="009B7F4A">
        <w:rPr>
          <w:sz w:val="28"/>
          <w:szCs w:val="28"/>
        </w:rPr>
        <w:t>а</w:t>
      </w:r>
      <w:r w:rsidR="009B7F4A" w:rsidRPr="00684650">
        <w:rPr>
          <w:color w:val="0D0D0D"/>
          <w:sz w:val="28"/>
          <w:szCs w:val="28"/>
        </w:rPr>
        <w:t xml:space="preserve"> </w:t>
      </w:r>
      <w:r w:rsidR="009B7F4A" w:rsidRPr="00684650">
        <w:rPr>
          <w:bCs/>
          <w:sz w:val="28"/>
          <w:szCs w:val="28"/>
        </w:rPr>
        <w:t>по академическим вопросам</w:t>
      </w:r>
      <w:r w:rsidR="009B7F4A" w:rsidRPr="008F7F5E">
        <w:rPr>
          <w:sz w:val="28"/>
          <w:szCs w:val="28"/>
        </w:rPr>
        <w:t>.</w:t>
      </w:r>
    </w:p>
    <w:p w:rsidR="004223F8" w:rsidRPr="00A23101" w:rsidRDefault="004223F8" w:rsidP="009B7F4A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540"/>
          <w:tab w:val="left" w:pos="993"/>
        </w:tabs>
        <w:ind w:firstLine="567"/>
        <w:jc w:val="both"/>
        <w:rPr>
          <w:b/>
          <w:color w:val="000000"/>
          <w:sz w:val="28"/>
          <w:szCs w:val="28"/>
        </w:rPr>
      </w:pPr>
      <w:r w:rsidRPr="00A23101">
        <w:rPr>
          <w:b/>
          <w:color w:val="000000"/>
          <w:sz w:val="28"/>
          <w:szCs w:val="28"/>
        </w:rPr>
        <w:t>Глава 8. Порядок внесения изменений</w:t>
      </w:r>
    </w:p>
    <w:p w:rsidR="00C576B1" w:rsidRPr="00A23101" w:rsidRDefault="00C576B1" w:rsidP="00A23101">
      <w:pPr>
        <w:shd w:val="clear" w:color="auto" w:fill="FFFFFF"/>
        <w:tabs>
          <w:tab w:val="left" w:pos="900"/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2</w:t>
      </w:r>
      <w:r w:rsidR="008F7F5E">
        <w:rPr>
          <w:color w:val="000000"/>
          <w:sz w:val="28"/>
          <w:szCs w:val="28"/>
        </w:rPr>
        <w:t>4</w:t>
      </w:r>
      <w:r w:rsidRPr="00A23101">
        <w:rPr>
          <w:color w:val="000000"/>
          <w:sz w:val="28"/>
          <w:szCs w:val="28"/>
        </w:rPr>
        <w:t xml:space="preserve">. Внесение изменений в настоящее </w:t>
      </w:r>
      <w:r w:rsidR="00572E7C" w:rsidRPr="00A23101">
        <w:rPr>
          <w:color w:val="000000"/>
          <w:sz w:val="28"/>
          <w:szCs w:val="28"/>
        </w:rPr>
        <w:t>П</w:t>
      </w:r>
      <w:r w:rsidRPr="00A23101">
        <w:rPr>
          <w:color w:val="000000"/>
          <w:sz w:val="28"/>
          <w:szCs w:val="28"/>
        </w:rPr>
        <w:t xml:space="preserve">оложение осуществляется по инициативе автора </w:t>
      </w:r>
      <w:r w:rsidR="00572E7C" w:rsidRPr="00A23101">
        <w:rPr>
          <w:color w:val="000000"/>
          <w:sz w:val="28"/>
          <w:szCs w:val="28"/>
        </w:rPr>
        <w:t>П</w:t>
      </w:r>
      <w:r w:rsidRPr="00A23101">
        <w:rPr>
          <w:color w:val="000000"/>
          <w:sz w:val="28"/>
          <w:szCs w:val="28"/>
        </w:rPr>
        <w:t xml:space="preserve">оложения, руководителя подразделения, </w:t>
      </w:r>
      <w:r w:rsidR="00B31940" w:rsidRPr="00A23101">
        <w:rPr>
          <w:color w:val="000000"/>
          <w:sz w:val="28"/>
          <w:szCs w:val="28"/>
        </w:rPr>
        <w:t xml:space="preserve">начальника </w:t>
      </w:r>
      <w:r w:rsidR="00F3487A" w:rsidRPr="00A23101">
        <w:rPr>
          <w:color w:val="000000"/>
          <w:sz w:val="28"/>
          <w:szCs w:val="28"/>
        </w:rPr>
        <w:t>ОУП</w:t>
      </w:r>
      <w:r w:rsidRPr="00A23101">
        <w:rPr>
          <w:color w:val="000000"/>
          <w:sz w:val="28"/>
          <w:szCs w:val="28"/>
        </w:rPr>
        <w:t xml:space="preserve">, </w:t>
      </w:r>
      <w:r w:rsidR="00934E5C" w:rsidRPr="00A23101">
        <w:rPr>
          <w:color w:val="000000"/>
          <w:sz w:val="28"/>
          <w:szCs w:val="28"/>
        </w:rPr>
        <w:t>курирующего</w:t>
      </w:r>
      <w:r w:rsidRPr="00A23101">
        <w:rPr>
          <w:color w:val="000000"/>
          <w:sz w:val="28"/>
          <w:szCs w:val="28"/>
        </w:rPr>
        <w:t xml:space="preserve"> проректора и производится в соответствии с ДП 0</w:t>
      </w:r>
      <w:r w:rsidR="00C47A6E">
        <w:rPr>
          <w:color w:val="000000"/>
          <w:sz w:val="28"/>
          <w:szCs w:val="28"/>
        </w:rPr>
        <w:t>82</w:t>
      </w:r>
      <w:r w:rsidRPr="00A23101">
        <w:rPr>
          <w:color w:val="000000"/>
          <w:sz w:val="28"/>
          <w:szCs w:val="28"/>
        </w:rPr>
        <w:t>-202</w:t>
      </w:r>
      <w:r w:rsidR="00C47A6E"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Документированная процедура. Управление документацией. </w:t>
      </w:r>
    </w:p>
    <w:p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z w:val="28"/>
          <w:szCs w:val="28"/>
        </w:rPr>
      </w:pPr>
      <w:r w:rsidRPr="00A23101">
        <w:rPr>
          <w:b/>
          <w:bCs/>
          <w:color w:val="000000"/>
          <w:sz w:val="28"/>
          <w:szCs w:val="28"/>
        </w:rPr>
        <w:t>Глава 9. Согласование, хранение и рассылка</w:t>
      </w: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Cs/>
          <w:color w:val="000000"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bCs/>
          <w:color w:val="000000"/>
          <w:sz w:val="28"/>
          <w:szCs w:val="28"/>
        </w:rPr>
        <w:t>2</w:t>
      </w:r>
      <w:r w:rsidR="008F7F5E">
        <w:rPr>
          <w:bCs/>
          <w:color w:val="000000"/>
          <w:sz w:val="28"/>
          <w:szCs w:val="28"/>
        </w:rPr>
        <w:t>5</w:t>
      </w:r>
      <w:r w:rsidRPr="00A23101">
        <w:rPr>
          <w:bCs/>
          <w:color w:val="000000"/>
          <w:sz w:val="28"/>
          <w:szCs w:val="28"/>
        </w:rPr>
        <w:t xml:space="preserve">. Согласование, хранение и рассылка производятся в соответствии </w:t>
      </w:r>
      <w:r w:rsidR="006617D2" w:rsidRPr="00A23101">
        <w:rPr>
          <w:sz w:val="28"/>
          <w:szCs w:val="28"/>
        </w:rPr>
        <w:t>ДП 0</w:t>
      </w:r>
      <w:r w:rsidR="00C47A6E">
        <w:rPr>
          <w:sz w:val="28"/>
          <w:szCs w:val="28"/>
        </w:rPr>
        <w:t>82</w:t>
      </w:r>
      <w:r w:rsidR="006617D2" w:rsidRPr="00A23101">
        <w:rPr>
          <w:sz w:val="28"/>
          <w:szCs w:val="28"/>
        </w:rPr>
        <w:t>-202</w:t>
      </w:r>
      <w:r w:rsidR="00C47A6E">
        <w:rPr>
          <w:sz w:val="28"/>
          <w:szCs w:val="28"/>
        </w:rPr>
        <w:t>2</w:t>
      </w:r>
      <w:r w:rsidRPr="00A23101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A23101" w:rsidRPr="008F7F5E" w:rsidRDefault="00A2310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2</w:t>
      </w:r>
      <w:r w:rsidR="008F7F5E">
        <w:rPr>
          <w:color w:val="000000"/>
          <w:sz w:val="28"/>
          <w:szCs w:val="28"/>
        </w:rPr>
        <w:t>6</w:t>
      </w:r>
      <w:r w:rsidRPr="00A23101">
        <w:rPr>
          <w:color w:val="000000"/>
          <w:sz w:val="28"/>
          <w:szCs w:val="28"/>
        </w:rPr>
        <w:t xml:space="preserve">. Настоящее Положение согласовывается с </w:t>
      </w:r>
      <w:r w:rsidR="00C47A6E">
        <w:rPr>
          <w:color w:val="000000"/>
          <w:sz w:val="28"/>
          <w:szCs w:val="28"/>
        </w:rPr>
        <w:t xml:space="preserve">проректором </w:t>
      </w:r>
      <w:r w:rsidR="00440376">
        <w:rPr>
          <w:color w:val="000000"/>
          <w:sz w:val="28"/>
          <w:szCs w:val="28"/>
        </w:rPr>
        <w:t>по академическим вопросам</w:t>
      </w:r>
      <w:r w:rsidR="00C47A6E">
        <w:rPr>
          <w:color w:val="000000"/>
          <w:sz w:val="28"/>
          <w:szCs w:val="28"/>
        </w:rPr>
        <w:t xml:space="preserve">, </w:t>
      </w:r>
      <w:r w:rsidRPr="00A23101">
        <w:rPr>
          <w:color w:val="000000"/>
          <w:sz w:val="28"/>
          <w:szCs w:val="28"/>
        </w:rPr>
        <w:t xml:space="preserve">начальником отдела правового обеспечения и государственных закупок, начальником отдела управления персоналом и </w:t>
      </w:r>
      <w:r w:rsidRPr="008F7F5E">
        <w:rPr>
          <w:color w:val="000000"/>
          <w:sz w:val="28"/>
          <w:szCs w:val="28"/>
        </w:rPr>
        <w:t>начальником отдела документационного обеспечения</w:t>
      </w:r>
      <w:r w:rsidR="00396F44" w:rsidRPr="008F7F5E">
        <w:rPr>
          <w:color w:val="000000"/>
          <w:sz w:val="28"/>
          <w:szCs w:val="28"/>
        </w:rPr>
        <w:t>.</w:t>
      </w:r>
    </w:p>
    <w:p w:rsidR="00C576B1" w:rsidRPr="008F7F5E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8F7F5E">
        <w:rPr>
          <w:color w:val="000000"/>
          <w:sz w:val="28"/>
          <w:szCs w:val="28"/>
        </w:rPr>
        <w:t>2</w:t>
      </w:r>
      <w:r w:rsidR="008F7F5E" w:rsidRPr="008F7F5E">
        <w:rPr>
          <w:color w:val="000000"/>
          <w:sz w:val="28"/>
          <w:szCs w:val="28"/>
        </w:rPr>
        <w:t>7</w:t>
      </w:r>
      <w:r w:rsidRPr="008F7F5E">
        <w:rPr>
          <w:color w:val="000000"/>
          <w:sz w:val="28"/>
          <w:szCs w:val="28"/>
        </w:rPr>
        <w:t>. Положение утверждается приказом Председателя Правления</w:t>
      </w:r>
      <w:r w:rsidR="0085113C" w:rsidRPr="008F7F5E">
        <w:rPr>
          <w:color w:val="000000"/>
          <w:sz w:val="28"/>
          <w:szCs w:val="28"/>
        </w:rPr>
        <w:t>-Р</w:t>
      </w:r>
      <w:r w:rsidRPr="008F7F5E">
        <w:rPr>
          <w:color w:val="000000"/>
          <w:sz w:val="28"/>
          <w:szCs w:val="28"/>
        </w:rPr>
        <w:t>ектор</w:t>
      </w:r>
      <w:r w:rsidR="006834A0" w:rsidRPr="008F7F5E">
        <w:rPr>
          <w:color w:val="000000"/>
          <w:sz w:val="28"/>
          <w:szCs w:val="28"/>
        </w:rPr>
        <w:t>а</w:t>
      </w:r>
      <w:r w:rsidR="009B7F4A">
        <w:rPr>
          <w:color w:val="000000"/>
          <w:sz w:val="28"/>
          <w:szCs w:val="28"/>
        </w:rPr>
        <w:t xml:space="preserve"> </w:t>
      </w:r>
      <w:r w:rsidR="00196848" w:rsidRPr="008F7F5E">
        <w:rPr>
          <w:color w:val="000000"/>
          <w:sz w:val="28"/>
          <w:szCs w:val="28"/>
        </w:rPr>
        <w:t>КРУ</w:t>
      </w:r>
      <w:r w:rsidRPr="008F7F5E">
        <w:rPr>
          <w:color w:val="000000"/>
          <w:sz w:val="28"/>
          <w:szCs w:val="28"/>
        </w:rPr>
        <w:t>.</w:t>
      </w:r>
    </w:p>
    <w:p w:rsidR="00C576B1" w:rsidRPr="008F7F5E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8F7F5E">
        <w:rPr>
          <w:color w:val="000000"/>
          <w:sz w:val="28"/>
          <w:szCs w:val="28"/>
        </w:rPr>
        <w:t>2</w:t>
      </w:r>
      <w:r w:rsidR="008F7F5E" w:rsidRPr="008F7F5E">
        <w:rPr>
          <w:color w:val="000000"/>
          <w:sz w:val="28"/>
          <w:szCs w:val="28"/>
        </w:rPr>
        <w:t>8</w:t>
      </w:r>
      <w:r w:rsidRPr="008F7F5E">
        <w:rPr>
          <w:color w:val="000000"/>
          <w:sz w:val="28"/>
          <w:szCs w:val="28"/>
        </w:rPr>
        <w:t>. Подлинник настоящего Положения вместе с «</w:t>
      </w:r>
      <w:r w:rsidRPr="008F7F5E">
        <w:rPr>
          <w:color w:val="000000"/>
          <w:sz w:val="28"/>
          <w:szCs w:val="28"/>
          <w:lang w:val="kk-KZ"/>
        </w:rPr>
        <w:t>Л</w:t>
      </w:r>
      <w:r w:rsidRPr="008F7F5E">
        <w:rPr>
          <w:color w:val="000000"/>
          <w:sz w:val="28"/>
          <w:szCs w:val="28"/>
        </w:rPr>
        <w:t>истом согласования</w:t>
      </w:r>
      <w:r w:rsidR="00C47A6E" w:rsidRPr="008F7F5E">
        <w:rPr>
          <w:color w:val="000000"/>
          <w:sz w:val="28"/>
          <w:szCs w:val="28"/>
        </w:rPr>
        <w:t xml:space="preserve">» передается на </w:t>
      </w:r>
      <w:r w:rsidRPr="008F7F5E">
        <w:rPr>
          <w:color w:val="000000"/>
          <w:sz w:val="28"/>
          <w:szCs w:val="28"/>
        </w:rPr>
        <w:t>хран</w:t>
      </w:r>
      <w:r w:rsidR="00C47A6E" w:rsidRPr="008F7F5E">
        <w:rPr>
          <w:color w:val="000000"/>
          <w:sz w:val="28"/>
          <w:szCs w:val="28"/>
        </w:rPr>
        <w:t>ение</w:t>
      </w:r>
      <w:r w:rsidRPr="008F7F5E">
        <w:rPr>
          <w:color w:val="000000"/>
          <w:sz w:val="28"/>
          <w:szCs w:val="28"/>
        </w:rPr>
        <w:t xml:space="preserve"> в </w:t>
      </w:r>
      <w:r w:rsidR="00F3487A" w:rsidRPr="008F7F5E">
        <w:rPr>
          <w:color w:val="000000"/>
          <w:sz w:val="28"/>
          <w:szCs w:val="28"/>
        </w:rPr>
        <w:t>ОУП</w:t>
      </w:r>
      <w:r w:rsidR="00C47A6E" w:rsidRPr="008F7F5E">
        <w:rPr>
          <w:color w:val="000000"/>
          <w:sz w:val="28"/>
          <w:szCs w:val="28"/>
        </w:rPr>
        <w:t xml:space="preserve"> по акту приема-передачи</w:t>
      </w:r>
      <w:r w:rsidRPr="008F7F5E">
        <w:rPr>
          <w:color w:val="000000"/>
          <w:sz w:val="28"/>
          <w:szCs w:val="28"/>
        </w:rPr>
        <w:t>.</w:t>
      </w:r>
    </w:p>
    <w:p w:rsidR="0041452E" w:rsidRPr="00782897" w:rsidRDefault="008F7F5E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8F7F5E">
        <w:rPr>
          <w:color w:val="000000"/>
          <w:sz w:val="28"/>
          <w:szCs w:val="28"/>
        </w:rPr>
        <w:t>29</w:t>
      </w:r>
      <w:r w:rsidR="00C576B1" w:rsidRPr="008F7F5E">
        <w:rPr>
          <w:color w:val="000000"/>
          <w:sz w:val="28"/>
          <w:szCs w:val="28"/>
        </w:rPr>
        <w:t>. Рабочи</w:t>
      </w:r>
      <w:r w:rsidR="00A23101" w:rsidRPr="008F7F5E">
        <w:rPr>
          <w:color w:val="000000"/>
          <w:sz w:val="28"/>
          <w:szCs w:val="28"/>
        </w:rPr>
        <w:t>й экземпляр</w:t>
      </w:r>
      <w:r w:rsidR="00C576B1" w:rsidRPr="008F7F5E">
        <w:rPr>
          <w:color w:val="000000"/>
          <w:sz w:val="28"/>
          <w:szCs w:val="28"/>
        </w:rPr>
        <w:t xml:space="preserve"> настоящего Положения размеща</w:t>
      </w:r>
      <w:r w:rsidR="00396F44" w:rsidRPr="008F7F5E">
        <w:rPr>
          <w:color w:val="000000"/>
          <w:sz w:val="28"/>
          <w:szCs w:val="28"/>
        </w:rPr>
        <w:t>е</w:t>
      </w:r>
      <w:r w:rsidR="00C576B1" w:rsidRPr="008F7F5E">
        <w:rPr>
          <w:color w:val="000000"/>
          <w:sz w:val="28"/>
          <w:szCs w:val="28"/>
        </w:rPr>
        <w:t xml:space="preserve">тся на сайте </w:t>
      </w:r>
      <w:r w:rsidR="00782897" w:rsidRPr="008F7F5E">
        <w:rPr>
          <w:sz w:val="28"/>
          <w:szCs w:val="28"/>
        </w:rPr>
        <w:t>Университета</w:t>
      </w:r>
      <w:r w:rsidR="00396F44" w:rsidRPr="008F7F5E">
        <w:rPr>
          <w:sz w:val="28"/>
          <w:szCs w:val="28"/>
        </w:rPr>
        <w:t xml:space="preserve"> с доступом из внутренней корпоративной сети</w:t>
      </w:r>
      <w:r w:rsidR="00C576B1" w:rsidRPr="008F7F5E">
        <w:rPr>
          <w:color w:val="000000"/>
          <w:sz w:val="28"/>
          <w:szCs w:val="28"/>
        </w:rPr>
        <w:t>.</w:t>
      </w:r>
    </w:p>
    <w:sectPr w:rsidR="0041452E" w:rsidRPr="00782897" w:rsidSect="002F12A7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52E8" w:rsidRDefault="009552E8" w:rsidP="002F12A7">
      <w:r>
        <w:separator/>
      </w:r>
    </w:p>
  </w:endnote>
  <w:endnote w:type="continuationSeparator" w:id="0">
    <w:p w:rsidR="009552E8" w:rsidRDefault="009552E8" w:rsidP="002F1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52E8" w:rsidRDefault="009552E8" w:rsidP="002F12A7">
      <w:r>
        <w:separator/>
      </w:r>
    </w:p>
  </w:footnote>
  <w:footnote w:type="continuationSeparator" w:id="0">
    <w:p w:rsidR="009552E8" w:rsidRDefault="009552E8" w:rsidP="002F12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4499977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2F12A7" w:rsidRPr="002F12A7" w:rsidRDefault="00AC0A48">
        <w:pPr>
          <w:pStyle w:val="a9"/>
          <w:jc w:val="center"/>
          <w:rPr>
            <w:sz w:val="28"/>
            <w:szCs w:val="28"/>
          </w:rPr>
        </w:pPr>
        <w:r w:rsidRPr="002F12A7">
          <w:rPr>
            <w:sz w:val="28"/>
            <w:szCs w:val="28"/>
          </w:rPr>
          <w:fldChar w:fldCharType="begin"/>
        </w:r>
        <w:r w:rsidR="002F12A7" w:rsidRPr="002F12A7">
          <w:rPr>
            <w:sz w:val="28"/>
            <w:szCs w:val="28"/>
          </w:rPr>
          <w:instrText>PAGE   \* MERGEFORMAT</w:instrText>
        </w:r>
        <w:r w:rsidRPr="002F12A7">
          <w:rPr>
            <w:sz w:val="28"/>
            <w:szCs w:val="28"/>
          </w:rPr>
          <w:fldChar w:fldCharType="separate"/>
        </w:r>
        <w:r w:rsidR="00F93EC6">
          <w:rPr>
            <w:noProof/>
            <w:sz w:val="28"/>
            <w:szCs w:val="28"/>
          </w:rPr>
          <w:t>2</w:t>
        </w:r>
        <w:r w:rsidRPr="002F12A7">
          <w:rPr>
            <w:sz w:val="28"/>
            <w:szCs w:val="28"/>
          </w:rPr>
          <w:fldChar w:fldCharType="end"/>
        </w:r>
      </w:p>
    </w:sdtContent>
  </w:sdt>
  <w:p w:rsidR="002F12A7" w:rsidRPr="009B6404" w:rsidRDefault="002F12A7" w:rsidP="002F12A7">
    <w:pPr>
      <w:tabs>
        <w:tab w:val="center" w:pos="4677"/>
        <w:tab w:val="right" w:pos="9355"/>
      </w:tabs>
      <w:jc w:val="center"/>
      <w:rPr>
        <w:b/>
        <w:sz w:val="28"/>
        <w:szCs w:val="28"/>
      </w:rPr>
    </w:pPr>
    <w:r>
      <w:rPr>
        <w:b/>
        <w:sz w:val="28"/>
        <w:szCs w:val="28"/>
      </w:rPr>
      <w:t>ПП</w:t>
    </w:r>
    <w:r w:rsidR="00A92B84">
      <w:rPr>
        <w:b/>
        <w:sz w:val="28"/>
        <w:szCs w:val="28"/>
      </w:rPr>
      <w:t xml:space="preserve"> 098</w:t>
    </w:r>
    <w:r>
      <w:rPr>
        <w:b/>
        <w:sz w:val="28"/>
        <w:szCs w:val="28"/>
      </w:rPr>
      <w:t xml:space="preserve"> -2022</w:t>
    </w:r>
  </w:p>
  <w:p w:rsidR="002F12A7" w:rsidRDefault="002F12A7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1624"/>
        </w:tabs>
        <w:ind w:left="2344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0000006"/>
    <w:multiLevelType w:val="singleLevel"/>
    <w:tmpl w:val="00000006"/>
    <w:name w:val="WW8Num25"/>
    <w:lvl w:ilvl="0">
      <w:start w:val="1"/>
      <w:numFmt w:val="decimal"/>
      <w:lvlText w:val="%1)"/>
      <w:lvlJc w:val="left"/>
      <w:pPr>
        <w:tabs>
          <w:tab w:val="num" w:pos="2126"/>
        </w:tabs>
        <w:ind w:left="2912" w:hanging="360"/>
      </w:pPr>
    </w:lvl>
  </w:abstractNum>
  <w:abstractNum w:abstractNumId="3">
    <w:nsid w:val="00000007"/>
    <w:multiLevelType w:val="singleLevel"/>
    <w:tmpl w:val="00000007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</w:abstractNum>
  <w:abstractNum w:abstractNumId="4">
    <w:nsid w:val="049F0177"/>
    <w:multiLevelType w:val="hybridMultilevel"/>
    <w:tmpl w:val="E708DA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BD664A"/>
    <w:multiLevelType w:val="hybridMultilevel"/>
    <w:tmpl w:val="5896D0F0"/>
    <w:lvl w:ilvl="0" w:tplc="3AF671DE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cs="Wingdings" w:hint="default"/>
      </w:rPr>
    </w:lvl>
  </w:abstractNum>
  <w:abstractNum w:abstractNumId="6">
    <w:nsid w:val="0AD67274"/>
    <w:multiLevelType w:val="hybridMultilevel"/>
    <w:tmpl w:val="715E849E"/>
    <w:lvl w:ilvl="0" w:tplc="28B040E8">
      <w:start w:val="1"/>
      <w:numFmt w:val="decimal"/>
      <w:lvlText w:val="%1)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AA8C30D2">
      <w:start w:val="8"/>
      <w:numFmt w:val="decimal"/>
      <w:lvlText w:val="%4."/>
      <w:lvlJc w:val="left"/>
      <w:pPr>
        <w:ind w:left="3087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4BB0DB6"/>
    <w:multiLevelType w:val="hybridMultilevel"/>
    <w:tmpl w:val="F998DD92"/>
    <w:lvl w:ilvl="0" w:tplc="2FA675B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A34B9F"/>
    <w:multiLevelType w:val="hybridMultilevel"/>
    <w:tmpl w:val="D490162E"/>
    <w:lvl w:ilvl="0" w:tplc="31C023AC">
      <w:start w:val="1"/>
      <w:numFmt w:val="decimal"/>
      <w:lvlText w:val="%1)"/>
      <w:lvlJc w:val="left"/>
      <w:pPr>
        <w:ind w:left="92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4" w:hanging="360"/>
      </w:pPr>
    </w:lvl>
    <w:lvl w:ilvl="2" w:tplc="0419001B" w:tentative="1">
      <w:start w:val="1"/>
      <w:numFmt w:val="lowerRoman"/>
      <w:lvlText w:val="%3."/>
      <w:lvlJc w:val="right"/>
      <w:pPr>
        <w:ind w:left="2364" w:hanging="180"/>
      </w:pPr>
    </w:lvl>
    <w:lvl w:ilvl="3" w:tplc="0419000F" w:tentative="1">
      <w:start w:val="1"/>
      <w:numFmt w:val="decimal"/>
      <w:lvlText w:val="%4."/>
      <w:lvlJc w:val="left"/>
      <w:pPr>
        <w:ind w:left="3084" w:hanging="360"/>
      </w:pPr>
    </w:lvl>
    <w:lvl w:ilvl="4" w:tplc="04190019" w:tentative="1">
      <w:start w:val="1"/>
      <w:numFmt w:val="lowerLetter"/>
      <w:lvlText w:val="%5."/>
      <w:lvlJc w:val="left"/>
      <w:pPr>
        <w:ind w:left="3804" w:hanging="360"/>
      </w:pPr>
    </w:lvl>
    <w:lvl w:ilvl="5" w:tplc="0419001B" w:tentative="1">
      <w:start w:val="1"/>
      <w:numFmt w:val="lowerRoman"/>
      <w:lvlText w:val="%6."/>
      <w:lvlJc w:val="right"/>
      <w:pPr>
        <w:ind w:left="4524" w:hanging="180"/>
      </w:pPr>
    </w:lvl>
    <w:lvl w:ilvl="6" w:tplc="0419000F" w:tentative="1">
      <w:start w:val="1"/>
      <w:numFmt w:val="decimal"/>
      <w:lvlText w:val="%7."/>
      <w:lvlJc w:val="left"/>
      <w:pPr>
        <w:ind w:left="5244" w:hanging="360"/>
      </w:pPr>
    </w:lvl>
    <w:lvl w:ilvl="7" w:tplc="04190019" w:tentative="1">
      <w:start w:val="1"/>
      <w:numFmt w:val="lowerLetter"/>
      <w:lvlText w:val="%8."/>
      <w:lvlJc w:val="left"/>
      <w:pPr>
        <w:ind w:left="5964" w:hanging="360"/>
      </w:pPr>
    </w:lvl>
    <w:lvl w:ilvl="8" w:tplc="041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9">
    <w:nsid w:val="1C38556D"/>
    <w:multiLevelType w:val="hybridMultilevel"/>
    <w:tmpl w:val="E3305352"/>
    <w:lvl w:ilvl="0" w:tplc="5C70B81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E781BF7"/>
    <w:multiLevelType w:val="hybridMultilevel"/>
    <w:tmpl w:val="EED29950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5A6040C"/>
    <w:multiLevelType w:val="hybridMultilevel"/>
    <w:tmpl w:val="2198067A"/>
    <w:lvl w:ilvl="0" w:tplc="7592D836">
      <w:start w:val="1"/>
      <w:numFmt w:val="decimal"/>
      <w:lvlText w:val="%1)"/>
      <w:lvlJc w:val="left"/>
      <w:pPr>
        <w:ind w:left="67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12">
    <w:nsid w:val="2B84305A"/>
    <w:multiLevelType w:val="hybridMultilevel"/>
    <w:tmpl w:val="772C5920"/>
    <w:lvl w:ilvl="0" w:tplc="F132B52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FDB110E"/>
    <w:multiLevelType w:val="hybridMultilevel"/>
    <w:tmpl w:val="A32680D8"/>
    <w:lvl w:ilvl="0" w:tplc="6008AFA6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FE7235"/>
    <w:multiLevelType w:val="hybridMultilevel"/>
    <w:tmpl w:val="397CA0E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7F466CB3"/>
    <w:multiLevelType w:val="hybridMultilevel"/>
    <w:tmpl w:val="DB304F84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5"/>
  </w:num>
  <w:num w:numId="6">
    <w:abstractNumId w:val="6"/>
  </w:num>
  <w:num w:numId="7">
    <w:abstractNumId w:val="10"/>
  </w:num>
  <w:num w:numId="8">
    <w:abstractNumId w:val="11"/>
  </w:num>
  <w:num w:numId="9">
    <w:abstractNumId w:val="16"/>
  </w:num>
  <w:num w:numId="10">
    <w:abstractNumId w:val="12"/>
  </w:num>
  <w:num w:numId="11">
    <w:abstractNumId w:val="14"/>
  </w:num>
  <w:num w:numId="12">
    <w:abstractNumId w:val="9"/>
  </w:num>
  <w:num w:numId="13">
    <w:abstractNumId w:val="8"/>
  </w:num>
  <w:num w:numId="14">
    <w:abstractNumId w:val="13"/>
  </w:num>
  <w:num w:numId="15">
    <w:abstractNumId w:val="5"/>
  </w:num>
  <w:num w:numId="16">
    <w:abstractNumId w:val="4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6B1"/>
    <w:rsid w:val="000221DD"/>
    <w:rsid w:val="000879C0"/>
    <w:rsid w:val="00120816"/>
    <w:rsid w:val="0012651A"/>
    <w:rsid w:val="00196848"/>
    <w:rsid w:val="001D64D4"/>
    <w:rsid w:val="00234C17"/>
    <w:rsid w:val="002423BF"/>
    <w:rsid w:val="00251915"/>
    <w:rsid w:val="00277752"/>
    <w:rsid w:val="002A37C7"/>
    <w:rsid w:val="002A617D"/>
    <w:rsid w:val="002B7F04"/>
    <w:rsid w:val="002C3A00"/>
    <w:rsid w:val="002F12A7"/>
    <w:rsid w:val="003471DD"/>
    <w:rsid w:val="00383D9F"/>
    <w:rsid w:val="00396F44"/>
    <w:rsid w:val="003A5EB7"/>
    <w:rsid w:val="003B3032"/>
    <w:rsid w:val="003C61E2"/>
    <w:rsid w:val="003E27D1"/>
    <w:rsid w:val="003E504A"/>
    <w:rsid w:val="003F5C4E"/>
    <w:rsid w:val="0041452E"/>
    <w:rsid w:val="004223F8"/>
    <w:rsid w:val="00440376"/>
    <w:rsid w:val="0044319E"/>
    <w:rsid w:val="00446830"/>
    <w:rsid w:val="00452002"/>
    <w:rsid w:val="00471839"/>
    <w:rsid w:val="00482539"/>
    <w:rsid w:val="004B1EAF"/>
    <w:rsid w:val="004D5770"/>
    <w:rsid w:val="00511B43"/>
    <w:rsid w:val="00547432"/>
    <w:rsid w:val="00553847"/>
    <w:rsid w:val="00554BE8"/>
    <w:rsid w:val="00571D48"/>
    <w:rsid w:val="00572E7C"/>
    <w:rsid w:val="005844C6"/>
    <w:rsid w:val="005B3DDB"/>
    <w:rsid w:val="005C46BD"/>
    <w:rsid w:val="005D24A0"/>
    <w:rsid w:val="00646D0D"/>
    <w:rsid w:val="006617D2"/>
    <w:rsid w:val="00672E34"/>
    <w:rsid w:val="006834A0"/>
    <w:rsid w:val="006B094A"/>
    <w:rsid w:val="006B0B76"/>
    <w:rsid w:val="006C7CA9"/>
    <w:rsid w:val="006D5C5C"/>
    <w:rsid w:val="006F79B5"/>
    <w:rsid w:val="00742564"/>
    <w:rsid w:val="00745F8B"/>
    <w:rsid w:val="0076412B"/>
    <w:rsid w:val="00776B2E"/>
    <w:rsid w:val="00782897"/>
    <w:rsid w:val="00784E37"/>
    <w:rsid w:val="007C4CA9"/>
    <w:rsid w:val="007D24DA"/>
    <w:rsid w:val="007E3B54"/>
    <w:rsid w:val="0083712E"/>
    <w:rsid w:val="00840BF2"/>
    <w:rsid w:val="00847893"/>
    <w:rsid w:val="0085113C"/>
    <w:rsid w:val="008828E3"/>
    <w:rsid w:val="008B10AA"/>
    <w:rsid w:val="008D266F"/>
    <w:rsid w:val="008F09B5"/>
    <w:rsid w:val="008F7F5E"/>
    <w:rsid w:val="009068AF"/>
    <w:rsid w:val="00924E82"/>
    <w:rsid w:val="00930431"/>
    <w:rsid w:val="00934E5C"/>
    <w:rsid w:val="009552E8"/>
    <w:rsid w:val="00986A25"/>
    <w:rsid w:val="009956E9"/>
    <w:rsid w:val="009B7F4A"/>
    <w:rsid w:val="009E5121"/>
    <w:rsid w:val="009F3BE3"/>
    <w:rsid w:val="00A15CA1"/>
    <w:rsid w:val="00A23101"/>
    <w:rsid w:val="00A42BB0"/>
    <w:rsid w:val="00A474C8"/>
    <w:rsid w:val="00A47F7A"/>
    <w:rsid w:val="00A92B84"/>
    <w:rsid w:val="00AB3E9A"/>
    <w:rsid w:val="00AC0A48"/>
    <w:rsid w:val="00AD1709"/>
    <w:rsid w:val="00AE1728"/>
    <w:rsid w:val="00AE610F"/>
    <w:rsid w:val="00B2430E"/>
    <w:rsid w:val="00B31940"/>
    <w:rsid w:val="00BB4FDB"/>
    <w:rsid w:val="00BD2991"/>
    <w:rsid w:val="00C01FBB"/>
    <w:rsid w:val="00C12F8C"/>
    <w:rsid w:val="00C47A6E"/>
    <w:rsid w:val="00C576B1"/>
    <w:rsid w:val="00C67D51"/>
    <w:rsid w:val="00C969B8"/>
    <w:rsid w:val="00CD6A26"/>
    <w:rsid w:val="00D247D2"/>
    <w:rsid w:val="00DD0FA7"/>
    <w:rsid w:val="00DE0CA2"/>
    <w:rsid w:val="00E22B8C"/>
    <w:rsid w:val="00E34491"/>
    <w:rsid w:val="00E55A27"/>
    <w:rsid w:val="00EF4496"/>
    <w:rsid w:val="00F3487A"/>
    <w:rsid w:val="00F93EC6"/>
    <w:rsid w:val="00FD73F5"/>
    <w:rsid w:val="00FE79E4"/>
    <w:rsid w:val="00FF4A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d">
    <w:name w:val="Мой"/>
    <w:basedOn w:val="a"/>
    <w:rsid w:val="00AB3E9A"/>
    <w:pPr>
      <w:widowControl w:val="0"/>
      <w:spacing w:line="360" w:lineRule="auto"/>
      <w:ind w:firstLine="720"/>
      <w:jc w:val="both"/>
    </w:pPr>
    <w:rPr>
      <w:sz w:val="28"/>
    </w:rPr>
  </w:style>
  <w:style w:type="paragraph" w:customStyle="1" w:styleId="Default">
    <w:name w:val="Default"/>
    <w:rsid w:val="002A617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d">
    <w:name w:val="Мой"/>
    <w:basedOn w:val="a"/>
    <w:rsid w:val="00AB3E9A"/>
    <w:pPr>
      <w:widowControl w:val="0"/>
      <w:spacing w:line="360" w:lineRule="auto"/>
      <w:ind w:firstLine="720"/>
      <w:jc w:val="both"/>
    </w:pPr>
    <w:rPr>
      <w:sz w:val="28"/>
    </w:rPr>
  </w:style>
  <w:style w:type="paragraph" w:customStyle="1" w:styleId="Default">
    <w:name w:val="Default"/>
    <w:rsid w:val="002A617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2254</Words>
  <Characters>12853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2022-10-31T03:31:00Z</cp:lastPrinted>
  <dcterms:created xsi:type="dcterms:W3CDTF">2023-01-27T02:51:00Z</dcterms:created>
  <dcterms:modified xsi:type="dcterms:W3CDTF">2023-01-27T02:51:00Z</dcterms:modified>
</cp:coreProperties>
</file>